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C88" w:rsidRDefault="00414C88" w:rsidP="00912CD0">
      <w:pPr>
        <w:jc w:val="center"/>
        <w:rPr>
          <w:b/>
        </w:rPr>
      </w:pPr>
    </w:p>
    <w:p w:rsidR="00414C88" w:rsidRDefault="00414C88" w:rsidP="00912CD0">
      <w:pPr>
        <w:jc w:val="center"/>
        <w:rPr>
          <w:b/>
        </w:rPr>
      </w:pPr>
    </w:p>
    <w:p w:rsidR="00414C88" w:rsidRDefault="00414C88" w:rsidP="00912CD0">
      <w:pPr>
        <w:jc w:val="center"/>
        <w:rPr>
          <w:b/>
        </w:rPr>
      </w:pPr>
    </w:p>
    <w:p w:rsidR="00414C88" w:rsidRDefault="00414C88" w:rsidP="00912CD0">
      <w:pPr>
        <w:jc w:val="center"/>
        <w:rPr>
          <w:b/>
        </w:rPr>
      </w:pPr>
      <w:r>
        <w:rPr>
          <w:noProof/>
        </w:rPr>
        <w:drawing>
          <wp:inline distT="0" distB="0" distL="0" distR="0" wp14:anchorId="23BFD0D7" wp14:editId="19878204">
            <wp:extent cx="6093460" cy="861822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C88" w:rsidRDefault="00414C88" w:rsidP="00912CD0">
      <w:pPr>
        <w:jc w:val="center"/>
        <w:rPr>
          <w:b/>
        </w:rPr>
      </w:pPr>
    </w:p>
    <w:p w:rsidR="00414C88" w:rsidRDefault="00414C88" w:rsidP="00912CD0">
      <w:pPr>
        <w:jc w:val="center"/>
        <w:rPr>
          <w:b/>
        </w:rPr>
      </w:pPr>
      <w:bookmarkStart w:id="0" w:name="_GoBack"/>
      <w:bookmarkEnd w:id="0"/>
    </w:p>
    <w:p w:rsidR="00896793" w:rsidRPr="00414C88" w:rsidRDefault="00896793" w:rsidP="00414C88">
      <w:pPr>
        <w:pStyle w:val="a4"/>
        <w:jc w:val="center"/>
        <w:rPr>
          <w:rFonts w:ascii="Times New Roman" w:hAnsi="Times New Roman" w:cs="Times New Roman"/>
          <w:b/>
          <w:color w:val="2F5496" w:themeColor="accent5" w:themeShade="BF"/>
          <w:sz w:val="24"/>
          <w:szCs w:val="28"/>
        </w:rPr>
      </w:pPr>
      <w:r w:rsidRPr="00936C1B">
        <w:rPr>
          <w:rFonts w:ascii="Times New Roman" w:hAnsi="Times New Roman" w:cs="Times New Roman"/>
          <w:b/>
          <w:sz w:val="24"/>
          <w:szCs w:val="24"/>
        </w:rPr>
        <w:t>ОГЛАВЛЕНИЕ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98"/>
        <w:gridCol w:w="8165"/>
        <w:gridCol w:w="1619"/>
      </w:tblGrid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b/>
                <w:sz w:val="28"/>
                <w:szCs w:val="28"/>
              </w:rPr>
              <w:t>№п/п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619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b/>
                <w:sz w:val="28"/>
                <w:szCs w:val="28"/>
              </w:rPr>
              <w:t>№стр.</w:t>
            </w:r>
          </w:p>
        </w:tc>
      </w:tr>
      <w:tr w:rsidR="003311BC" w:rsidTr="003311BC">
        <w:tc>
          <w:tcPr>
            <w:tcW w:w="898" w:type="dxa"/>
          </w:tcPr>
          <w:p w:rsidR="003311BC" w:rsidRDefault="003311BC" w:rsidP="003311BC">
            <w:pPr>
              <w:spacing w:after="160" w:line="259" w:lineRule="auto"/>
              <w:rPr>
                <w:rFonts w:eastAsiaTheme="minorHAnsi"/>
                <w:lang w:eastAsia="en-US"/>
              </w:rPr>
            </w:pP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Титульный лист </w:t>
            </w:r>
          </w:p>
        </w:tc>
        <w:tc>
          <w:tcPr>
            <w:tcW w:w="1619" w:type="dxa"/>
          </w:tcPr>
          <w:p w:rsidR="003311BC" w:rsidRDefault="003311BC" w:rsidP="003311BC">
            <w:pPr>
              <w:spacing w:after="160" w:line="259" w:lineRule="auto"/>
              <w:rPr>
                <w:rFonts w:eastAsiaTheme="minorHAnsi"/>
                <w:lang w:eastAsia="en-US"/>
              </w:rPr>
            </w:pPr>
          </w:p>
        </w:tc>
      </w:tr>
      <w:tr w:rsidR="003311BC" w:rsidTr="003311BC">
        <w:tc>
          <w:tcPr>
            <w:tcW w:w="898" w:type="dxa"/>
          </w:tcPr>
          <w:p w:rsidR="003311BC" w:rsidRDefault="003311BC" w:rsidP="003311BC">
            <w:pPr>
              <w:spacing w:after="160" w:line="259" w:lineRule="auto"/>
              <w:rPr>
                <w:rFonts w:eastAsiaTheme="minorHAnsi"/>
                <w:lang w:eastAsia="en-US"/>
              </w:rPr>
            </w:pP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Оглавление </w:t>
            </w:r>
          </w:p>
        </w:tc>
        <w:tc>
          <w:tcPr>
            <w:tcW w:w="1619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165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260"/>
              <w:gridCol w:w="222"/>
            </w:tblGrid>
            <w:tr w:rsidR="003311BC" w:rsidRPr="007A1DBF" w:rsidTr="003311BC">
              <w:trPr>
                <w:trHeight w:val="109"/>
              </w:trPr>
              <w:tc>
                <w:tcPr>
                  <w:tcW w:w="0" w:type="auto"/>
                </w:tcPr>
                <w:p w:rsidR="003311BC" w:rsidRPr="007A1DBF" w:rsidRDefault="003311BC" w:rsidP="003311BC">
                  <w:pPr>
                    <w:pStyle w:val="a4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A1DB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Информационный раздел </w:t>
                  </w:r>
                </w:p>
              </w:tc>
              <w:tc>
                <w:tcPr>
                  <w:tcW w:w="0" w:type="auto"/>
                </w:tcPr>
                <w:p w:rsidR="003311BC" w:rsidRPr="007A1DBF" w:rsidRDefault="003311BC" w:rsidP="003311BC">
                  <w:pPr>
                    <w:pStyle w:val="a4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9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Годовые задачи на 2017-2018 учебный год </w:t>
            </w:r>
          </w:p>
        </w:tc>
        <w:tc>
          <w:tcPr>
            <w:tcW w:w="1619" w:type="dxa"/>
          </w:tcPr>
          <w:p w:rsidR="003311BC" w:rsidRPr="007A1DBF" w:rsidRDefault="0026351A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</w:t>
            </w:r>
            <w:r w:rsidR="00BF111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Комплектование групп в 2017 - 2018 учебном году </w:t>
            </w:r>
          </w:p>
        </w:tc>
        <w:tc>
          <w:tcPr>
            <w:tcW w:w="1619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Кадровый потенциал ДОУ </w:t>
            </w:r>
          </w:p>
        </w:tc>
        <w:tc>
          <w:tcPr>
            <w:tcW w:w="1619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Общая характеристика педагогических кадров ДОУ </w:t>
            </w:r>
          </w:p>
        </w:tc>
        <w:tc>
          <w:tcPr>
            <w:tcW w:w="1619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Результаты аттестации </w:t>
            </w:r>
          </w:p>
        </w:tc>
        <w:tc>
          <w:tcPr>
            <w:tcW w:w="1619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Педагогический стаж 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Курсы повышения квалификации 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Социальный паспорт семей воспитанников  ДОУ 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Анализ работы ДОУ за 2016 – 2017 учебный год 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3311BC" w:rsidRPr="007A1DBF">
              <w:rPr>
                <w:rFonts w:ascii="Times New Roman" w:hAnsi="Times New Roman" w:cs="Times New Roman"/>
                <w:sz w:val="28"/>
                <w:szCs w:val="28"/>
              </w:rPr>
              <w:t>-10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Организационно-методическая работа 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BE36D1">
              <w:rPr>
                <w:rFonts w:ascii="Times New Roman" w:hAnsi="Times New Roman" w:cs="Times New Roman"/>
                <w:sz w:val="28"/>
                <w:szCs w:val="28"/>
              </w:rPr>
              <w:t>-16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педагогического мастерства 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16-19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6.2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Контроль педагогической деятельности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19-20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6.3</w:t>
            </w:r>
          </w:p>
        </w:tc>
        <w:tc>
          <w:tcPr>
            <w:tcW w:w="8165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 xml:space="preserve">Методическое обеспечение педагогического процесса 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20-22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6.4</w:t>
            </w:r>
          </w:p>
        </w:tc>
        <w:tc>
          <w:tcPr>
            <w:tcW w:w="8165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Административно – хозяйственная работа</w:t>
            </w:r>
          </w:p>
        </w:tc>
        <w:tc>
          <w:tcPr>
            <w:tcW w:w="1619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22-27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165" w:type="dxa"/>
          </w:tcPr>
          <w:p w:rsidR="003311BC" w:rsidRPr="007A1DBF" w:rsidRDefault="00BF1110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План мероприятий по предупреждению детского дорожно-транспортного травматизма на 2017-2018 учебный год</w:t>
            </w:r>
          </w:p>
        </w:tc>
        <w:tc>
          <w:tcPr>
            <w:tcW w:w="1619" w:type="dxa"/>
          </w:tcPr>
          <w:p w:rsidR="003311BC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165" w:type="dxa"/>
          </w:tcPr>
          <w:p w:rsidR="003311BC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План мероприятий по пожарной безопасности на 2017-2018 учебный год</w:t>
            </w:r>
          </w:p>
        </w:tc>
        <w:tc>
          <w:tcPr>
            <w:tcW w:w="1619" w:type="dxa"/>
          </w:tcPr>
          <w:p w:rsidR="003311BC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27-29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165" w:type="dxa"/>
          </w:tcPr>
          <w:p w:rsidR="003311BC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План мероприятий по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противодействию терроризму на 2017-2018 учебный год</w:t>
            </w:r>
          </w:p>
        </w:tc>
        <w:tc>
          <w:tcPr>
            <w:tcW w:w="1619" w:type="dxa"/>
          </w:tcPr>
          <w:p w:rsidR="003311BC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29-30</w:t>
            </w:r>
          </w:p>
        </w:tc>
      </w:tr>
      <w:tr w:rsidR="003311BC" w:rsidTr="003311BC">
        <w:tc>
          <w:tcPr>
            <w:tcW w:w="898" w:type="dxa"/>
          </w:tcPr>
          <w:p w:rsidR="003311BC" w:rsidRPr="007A1DBF" w:rsidRDefault="003311BC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A1DB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165" w:type="dxa"/>
          </w:tcPr>
          <w:p w:rsidR="003311BC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работы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ПМПк</w:t>
            </w:r>
            <w:proofErr w:type="spellEnd"/>
          </w:p>
        </w:tc>
        <w:tc>
          <w:tcPr>
            <w:tcW w:w="1619" w:type="dxa"/>
          </w:tcPr>
          <w:p w:rsidR="003311BC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BE36D1" w:rsidTr="003311BC">
        <w:tc>
          <w:tcPr>
            <w:tcW w:w="898" w:type="dxa"/>
          </w:tcPr>
          <w:p w:rsidR="00BE36D1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8165" w:type="dxa"/>
          </w:tcPr>
          <w:p w:rsidR="00BE36D1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Основные направления взаимодействия с социумом</w:t>
            </w:r>
          </w:p>
        </w:tc>
        <w:tc>
          <w:tcPr>
            <w:tcW w:w="1619" w:type="dxa"/>
          </w:tcPr>
          <w:p w:rsidR="00BE36D1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30-31</w:t>
            </w:r>
          </w:p>
        </w:tc>
      </w:tr>
      <w:tr w:rsidR="00BE36D1" w:rsidTr="003311BC">
        <w:tc>
          <w:tcPr>
            <w:tcW w:w="898" w:type="dxa"/>
          </w:tcPr>
          <w:p w:rsidR="00BE36D1" w:rsidRPr="007A1DBF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165" w:type="dxa"/>
          </w:tcPr>
          <w:p w:rsidR="00BE36D1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Работа с родителями </w:t>
            </w:r>
          </w:p>
        </w:tc>
        <w:tc>
          <w:tcPr>
            <w:tcW w:w="1619" w:type="dxa"/>
          </w:tcPr>
          <w:p w:rsidR="00BE36D1" w:rsidRDefault="00BE36D1" w:rsidP="003311BC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</w:tbl>
    <w:p w:rsidR="003311BC" w:rsidRDefault="003311BC" w:rsidP="003311BC">
      <w:pPr>
        <w:spacing w:after="160" w:line="259" w:lineRule="auto"/>
        <w:rPr>
          <w:rFonts w:eastAsiaTheme="minorHAnsi"/>
          <w:lang w:eastAsia="en-US"/>
        </w:rPr>
      </w:pPr>
    </w:p>
    <w:p w:rsidR="003311BC" w:rsidRPr="00936C1B" w:rsidRDefault="003311BC" w:rsidP="00936C1B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11BC" w:rsidRDefault="00936C1B">
      <w:pPr>
        <w:spacing w:after="160" w:line="259" w:lineRule="auto"/>
        <w:rPr>
          <w:rFonts w:eastAsiaTheme="minorHAnsi"/>
          <w:lang w:eastAsia="en-US"/>
        </w:rPr>
      </w:pPr>
      <w:r>
        <w:br w:type="page"/>
      </w:r>
    </w:p>
    <w:p w:rsidR="00936C1B" w:rsidRPr="00726CE9" w:rsidRDefault="004C714E" w:rsidP="004C714E">
      <w:pPr>
        <w:pStyle w:val="Default"/>
        <w:rPr>
          <w:b/>
          <w:sz w:val="28"/>
        </w:rPr>
      </w:pPr>
      <w:r w:rsidRPr="004C714E">
        <w:rPr>
          <w:b/>
          <w:sz w:val="28"/>
        </w:rPr>
        <w:lastRenderedPageBreak/>
        <w:t>1.</w:t>
      </w:r>
      <w:r>
        <w:rPr>
          <w:b/>
          <w:sz w:val="28"/>
        </w:rPr>
        <w:t xml:space="preserve"> </w:t>
      </w:r>
      <w:r w:rsidR="00936C1B" w:rsidRPr="00726CE9">
        <w:rPr>
          <w:b/>
          <w:sz w:val="28"/>
        </w:rPr>
        <w:t>Информационный раздел</w:t>
      </w:r>
    </w:p>
    <w:p w:rsidR="00726CE9" w:rsidRPr="00A421E7" w:rsidRDefault="004C714E" w:rsidP="00726CE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МБДОУ д/с </w:t>
      </w:r>
      <w:r w:rsidR="00726CE9">
        <w:rPr>
          <w:sz w:val="28"/>
          <w:szCs w:val="28"/>
        </w:rPr>
        <w:t>«Светлячок»</w:t>
      </w:r>
      <w:r>
        <w:rPr>
          <w:sz w:val="28"/>
          <w:szCs w:val="28"/>
        </w:rPr>
        <w:t xml:space="preserve"> г. Цимлянска</w:t>
      </w:r>
      <w:r w:rsidR="00726CE9">
        <w:rPr>
          <w:sz w:val="28"/>
          <w:szCs w:val="28"/>
        </w:rPr>
        <w:t xml:space="preserve"> </w:t>
      </w:r>
      <w:r w:rsidR="00726CE9" w:rsidRPr="00A421E7">
        <w:rPr>
          <w:sz w:val="28"/>
          <w:szCs w:val="28"/>
        </w:rPr>
        <w:t xml:space="preserve">осуществляет свою деятельность с сентября 1955г.  </w:t>
      </w:r>
    </w:p>
    <w:p w:rsidR="00726CE9" w:rsidRPr="000C4F0D" w:rsidRDefault="00726CE9" w:rsidP="00CB5DBA">
      <w:pPr>
        <w:rPr>
          <w:sz w:val="28"/>
          <w:szCs w:val="28"/>
        </w:rPr>
      </w:pPr>
      <w:r w:rsidRPr="00A421E7">
        <w:rPr>
          <w:sz w:val="28"/>
          <w:szCs w:val="28"/>
        </w:rPr>
        <w:t xml:space="preserve">Наименование учреждения: муниципальное бюджетное дошкольное образовательное учреждение детский сад «Светлячок» г. Цимлянска </w:t>
      </w:r>
    </w:p>
    <w:p w:rsidR="00726CE9" w:rsidRPr="00726CE9" w:rsidRDefault="00726CE9" w:rsidP="00726CE9">
      <w:pPr>
        <w:pStyle w:val="Default"/>
        <w:rPr>
          <w:sz w:val="28"/>
          <w:szCs w:val="23"/>
        </w:rPr>
      </w:pPr>
      <w:r w:rsidRPr="00726CE9">
        <w:rPr>
          <w:sz w:val="28"/>
          <w:szCs w:val="23"/>
        </w:rPr>
        <w:t>Состояние материально-технической базы и медико-социальных условий ДОУ соответствует педагогическим требованиям, современному уровню образования и санитарным нормам. Все компоненты развивающей педагогической среды включают в себя оптимальные условия для полноценного художественно-эстетического, познавательного, речевого, физического и социально-коммуникативного развития детей.</w:t>
      </w:r>
    </w:p>
    <w:p w:rsidR="00726CE9" w:rsidRPr="000C4F0D" w:rsidRDefault="00726CE9" w:rsidP="00726CE9">
      <w:pPr>
        <w:rPr>
          <w:sz w:val="28"/>
          <w:szCs w:val="28"/>
        </w:rPr>
      </w:pPr>
      <w:r w:rsidRPr="000C4F0D">
        <w:rPr>
          <w:sz w:val="28"/>
          <w:szCs w:val="28"/>
        </w:rPr>
        <w:t xml:space="preserve">Предметом деятельности учреждения является осуществление полномочий органов местного самоуправления в сфере дошкольного образования детей. </w:t>
      </w:r>
    </w:p>
    <w:p w:rsidR="00726CE9" w:rsidRPr="00F42935" w:rsidRDefault="00726CE9" w:rsidP="00726CE9">
      <w:pPr>
        <w:rPr>
          <w:sz w:val="28"/>
        </w:rPr>
      </w:pPr>
      <w:r w:rsidRPr="00F42935">
        <w:rPr>
          <w:sz w:val="28"/>
        </w:rPr>
        <w:t xml:space="preserve">Формами самоуправления в образовательном учреждении являются  совет МБДОУ,  педагогический совет, общее собрание трудового коллектива, родительский комитет, попечительский совет. </w:t>
      </w:r>
    </w:p>
    <w:p w:rsidR="00183860" w:rsidRDefault="00726CE9" w:rsidP="00726CE9">
      <w:pPr>
        <w:rPr>
          <w:sz w:val="28"/>
        </w:rPr>
      </w:pPr>
      <w:r w:rsidRPr="00F42935">
        <w:rPr>
          <w:sz w:val="28"/>
        </w:rPr>
        <w:t xml:space="preserve">МБДОУ взаимодействует с социально  значимыми объектами: </w:t>
      </w:r>
      <w:r w:rsidRPr="00726CE9">
        <w:rPr>
          <w:sz w:val="28"/>
        </w:rPr>
        <w:t>МБУ</w:t>
      </w:r>
      <w:r>
        <w:rPr>
          <w:sz w:val="28"/>
        </w:rPr>
        <w:t xml:space="preserve">К </w:t>
      </w:r>
      <w:r w:rsidRPr="00F42935">
        <w:rPr>
          <w:sz w:val="28"/>
        </w:rPr>
        <w:t xml:space="preserve">«Краеведческий Музей», МБОУ Лицей №1, </w:t>
      </w:r>
      <w:r w:rsidR="00343B97">
        <w:rPr>
          <w:sz w:val="28"/>
        </w:rPr>
        <w:t>МБУК ЦДК</w:t>
      </w:r>
      <w:r w:rsidRPr="00E718B5">
        <w:rPr>
          <w:sz w:val="28"/>
        </w:rPr>
        <w:t xml:space="preserve"> «Энергетик».</w:t>
      </w:r>
    </w:p>
    <w:p w:rsidR="00726CE9" w:rsidRPr="006A0EF2" w:rsidRDefault="00726CE9" w:rsidP="00726CE9">
      <w:pPr>
        <w:rPr>
          <w:sz w:val="28"/>
        </w:rPr>
      </w:pPr>
      <w:r w:rsidRPr="00183860">
        <w:rPr>
          <w:b/>
          <w:bCs/>
          <w:sz w:val="28"/>
          <w:szCs w:val="23"/>
        </w:rPr>
        <w:t>Юридический адрес учреждения</w:t>
      </w:r>
      <w:r w:rsidR="00183860" w:rsidRPr="00183860">
        <w:rPr>
          <w:sz w:val="36"/>
        </w:rPr>
        <w:t>:</w:t>
      </w:r>
      <w:r w:rsidR="00183860">
        <w:rPr>
          <w:sz w:val="28"/>
        </w:rPr>
        <w:t xml:space="preserve"> </w:t>
      </w:r>
      <w:r w:rsidRPr="006A0EF2">
        <w:rPr>
          <w:sz w:val="28"/>
        </w:rPr>
        <w:t xml:space="preserve">347320, Ростовская область, г. Цимлянск  ул. Советская, 12  </w:t>
      </w:r>
    </w:p>
    <w:p w:rsidR="00726CE9" w:rsidRPr="006A0EF2" w:rsidRDefault="00726CE9" w:rsidP="00726CE9">
      <w:pPr>
        <w:rPr>
          <w:sz w:val="28"/>
        </w:rPr>
      </w:pPr>
      <w:r w:rsidRPr="006A0EF2">
        <w:rPr>
          <w:sz w:val="28"/>
        </w:rPr>
        <w:t>тел. 8(86391)2-73-02</w:t>
      </w:r>
    </w:p>
    <w:p w:rsidR="00726CE9" w:rsidRPr="006A0EF2" w:rsidRDefault="00726CE9" w:rsidP="00726CE9">
      <w:pPr>
        <w:rPr>
          <w:sz w:val="28"/>
        </w:rPr>
      </w:pPr>
      <w:r w:rsidRPr="006A0EF2">
        <w:rPr>
          <w:b/>
          <w:sz w:val="28"/>
        </w:rPr>
        <w:t>Заведующий:</w:t>
      </w:r>
      <w:r w:rsidR="00CB5DBA">
        <w:rPr>
          <w:b/>
          <w:sz w:val="28"/>
        </w:rPr>
        <w:t xml:space="preserve"> </w:t>
      </w:r>
      <w:r w:rsidRPr="006A0EF2">
        <w:rPr>
          <w:sz w:val="28"/>
        </w:rPr>
        <w:t>Василенко С.И.</w:t>
      </w:r>
    </w:p>
    <w:p w:rsidR="00726CE9" w:rsidRPr="006A0EF2" w:rsidRDefault="00726CE9" w:rsidP="00726CE9">
      <w:pPr>
        <w:rPr>
          <w:sz w:val="28"/>
        </w:rPr>
      </w:pPr>
      <w:r w:rsidRPr="006A0EF2">
        <w:rPr>
          <w:b/>
          <w:sz w:val="28"/>
        </w:rPr>
        <w:t>Телефон:</w:t>
      </w:r>
      <w:r w:rsidRPr="006A0EF2">
        <w:rPr>
          <w:sz w:val="28"/>
        </w:rPr>
        <w:t xml:space="preserve"> 8(86391)2-73-02</w:t>
      </w:r>
    </w:p>
    <w:p w:rsidR="00726CE9" w:rsidRPr="006A0EF2" w:rsidRDefault="00726CE9" w:rsidP="00726CE9">
      <w:pPr>
        <w:rPr>
          <w:sz w:val="28"/>
        </w:rPr>
      </w:pPr>
      <w:r w:rsidRPr="006A0EF2">
        <w:rPr>
          <w:b/>
          <w:sz w:val="28"/>
        </w:rPr>
        <w:t>Учредитель:</w:t>
      </w:r>
      <w:r w:rsidRPr="006A0EF2">
        <w:rPr>
          <w:sz w:val="28"/>
        </w:rPr>
        <w:t xml:space="preserve"> Муниципальное образование «Цимлянский район» в лице отдела образования Администрации Цимлянского района Ростовской области.</w:t>
      </w:r>
    </w:p>
    <w:p w:rsidR="00726CE9" w:rsidRPr="000F3E3D" w:rsidRDefault="00726CE9" w:rsidP="00726CE9">
      <w:r w:rsidRPr="006A0EF2">
        <w:rPr>
          <w:b/>
          <w:sz w:val="28"/>
        </w:rPr>
        <w:t>Адрес сайта</w:t>
      </w:r>
      <w:r w:rsidRPr="006A0EF2">
        <w:rPr>
          <w:sz w:val="28"/>
        </w:rPr>
        <w:t xml:space="preserve"> МБДОУ д/с  «Светлячок»:</w:t>
      </w:r>
      <w:r>
        <w:rPr>
          <w:lang w:val="en-US"/>
        </w:rPr>
        <w:t>info</w:t>
      </w:r>
      <w:r>
        <w:t>@</w:t>
      </w:r>
      <w:proofErr w:type="spellStart"/>
      <w:r>
        <w:rPr>
          <w:lang w:val="en-US"/>
        </w:rPr>
        <w:t>svetlyachok</w:t>
      </w:r>
      <w:proofErr w:type="spellEnd"/>
      <w:r>
        <w:t>-2.</w:t>
      </w:r>
      <w:proofErr w:type="spellStart"/>
      <w:r>
        <w:rPr>
          <w:lang w:val="en-US"/>
        </w:rPr>
        <w:t>ru</w:t>
      </w:r>
      <w:proofErr w:type="spellEnd"/>
    </w:p>
    <w:p w:rsidR="00726CE9" w:rsidRPr="006A0EF2" w:rsidRDefault="00726CE9" w:rsidP="00726CE9">
      <w:pPr>
        <w:rPr>
          <w:sz w:val="28"/>
        </w:rPr>
      </w:pPr>
      <w:r w:rsidRPr="006A0EF2">
        <w:rPr>
          <w:b/>
          <w:sz w:val="28"/>
        </w:rPr>
        <w:t>E-</w:t>
      </w:r>
      <w:proofErr w:type="spellStart"/>
      <w:r w:rsidRPr="006A0EF2">
        <w:rPr>
          <w:b/>
          <w:sz w:val="28"/>
        </w:rPr>
        <w:t>mail</w:t>
      </w:r>
      <w:proofErr w:type="spellEnd"/>
      <w:r w:rsidRPr="006A0EF2">
        <w:rPr>
          <w:sz w:val="28"/>
        </w:rPr>
        <w:t xml:space="preserve">  МБДОУ д/с «Светлячок»: </w:t>
      </w:r>
      <w:hyperlink r:id="rId10" w:history="1">
        <w:r w:rsidRPr="006A0EF2">
          <w:rPr>
            <w:rStyle w:val="a5"/>
            <w:sz w:val="28"/>
          </w:rPr>
          <w:t>teremok@rambler.ru</w:t>
        </w:r>
      </w:hyperlink>
    </w:p>
    <w:p w:rsidR="00936C1B" w:rsidRPr="00183860" w:rsidRDefault="00936C1B" w:rsidP="00936C1B">
      <w:pPr>
        <w:pStyle w:val="Default"/>
        <w:rPr>
          <w:sz w:val="28"/>
          <w:szCs w:val="23"/>
        </w:rPr>
      </w:pPr>
      <w:r w:rsidRPr="00183860">
        <w:rPr>
          <w:b/>
          <w:bCs/>
          <w:sz w:val="28"/>
          <w:szCs w:val="23"/>
        </w:rPr>
        <w:t xml:space="preserve">Содержание педагогического процесса </w:t>
      </w:r>
      <w:r w:rsidRPr="00183860">
        <w:rPr>
          <w:sz w:val="28"/>
          <w:szCs w:val="23"/>
        </w:rPr>
        <w:t xml:space="preserve">определяется Основной общеобразовательной программой дошкольного образования, разработанной в </w:t>
      </w:r>
      <w:r w:rsidR="00183860" w:rsidRPr="00183860">
        <w:rPr>
          <w:sz w:val="28"/>
          <w:szCs w:val="23"/>
        </w:rPr>
        <w:t>МБ</w:t>
      </w:r>
      <w:r w:rsidRPr="00183860">
        <w:rPr>
          <w:sz w:val="28"/>
          <w:szCs w:val="23"/>
        </w:rPr>
        <w:t xml:space="preserve">ДОУ детский сад в соответствии с требованиями основных </w:t>
      </w:r>
      <w:r w:rsidRPr="00183860">
        <w:rPr>
          <w:b/>
          <w:bCs/>
          <w:sz w:val="28"/>
          <w:szCs w:val="23"/>
        </w:rPr>
        <w:t xml:space="preserve">нормативных документов: </w:t>
      </w:r>
    </w:p>
    <w:p w:rsidR="00DC0266" w:rsidRDefault="00183860" w:rsidP="00936C1B">
      <w:pPr>
        <w:pStyle w:val="Default"/>
        <w:rPr>
          <w:sz w:val="28"/>
        </w:rPr>
      </w:pPr>
      <w:r>
        <w:rPr>
          <w:sz w:val="28"/>
        </w:rPr>
        <w:t>- законом  «Об образовании</w:t>
      </w:r>
      <w:r w:rsidRPr="00F42935">
        <w:rPr>
          <w:sz w:val="28"/>
        </w:rPr>
        <w:t xml:space="preserve"> в Российской Федерации</w:t>
      </w:r>
      <w:r>
        <w:rPr>
          <w:sz w:val="28"/>
        </w:rPr>
        <w:t>»</w:t>
      </w:r>
      <w:r w:rsidRPr="00183860">
        <w:rPr>
          <w:sz w:val="23"/>
          <w:szCs w:val="23"/>
        </w:rPr>
        <w:t xml:space="preserve"> </w:t>
      </w:r>
      <w:r w:rsidR="00CB5DBA">
        <w:rPr>
          <w:sz w:val="23"/>
          <w:szCs w:val="23"/>
        </w:rPr>
        <w:t xml:space="preserve">(ФЗ </w:t>
      </w:r>
      <w:r w:rsidRPr="00183860">
        <w:rPr>
          <w:sz w:val="28"/>
          <w:szCs w:val="23"/>
        </w:rPr>
        <w:t>от 29.12.2012 № 273</w:t>
      </w:r>
      <w:r w:rsidR="00CB5DBA">
        <w:rPr>
          <w:sz w:val="28"/>
          <w:szCs w:val="23"/>
        </w:rPr>
        <w:t>)</w:t>
      </w:r>
      <w:r w:rsidRPr="00F42935">
        <w:rPr>
          <w:sz w:val="28"/>
        </w:rPr>
        <w:t>,</w:t>
      </w:r>
      <w:r>
        <w:rPr>
          <w:sz w:val="28"/>
        </w:rPr>
        <w:t xml:space="preserve"> </w:t>
      </w:r>
    </w:p>
    <w:p w:rsidR="00DC0266" w:rsidRDefault="00DC0266" w:rsidP="00936C1B">
      <w:pPr>
        <w:pStyle w:val="Default"/>
        <w:rPr>
          <w:sz w:val="28"/>
        </w:rPr>
      </w:pPr>
      <w:r>
        <w:rPr>
          <w:sz w:val="28"/>
        </w:rPr>
        <w:t>-</w:t>
      </w:r>
      <w:r w:rsidR="00183860" w:rsidRPr="00F42935">
        <w:rPr>
          <w:sz w:val="28"/>
        </w:rPr>
        <w:t xml:space="preserve">Приказом Министерства образования и науки Российской Федерации (от 30.08.2013 № 1014 г.)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образования»,  </w:t>
      </w:r>
    </w:p>
    <w:p w:rsidR="00DC0266" w:rsidRDefault="00DC0266" w:rsidP="00936C1B">
      <w:pPr>
        <w:pStyle w:val="Default"/>
        <w:rPr>
          <w:sz w:val="28"/>
        </w:rPr>
      </w:pPr>
      <w:r>
        <w:rPr>
          <w:sz w:val="28"/>
        </w:rPr>
        <w:t>-</w:t>
      </w:r>
      <w:r w:rsidR="00183860" w:rsidRPr="00F42935">
        <w:rPr>
          <w:sz w:val="28"/>
        </w:rPr>
        <w:t xml:space="preserve">ФГОС ДО </w:t>
      </w:r>
      <w:hyperlink r:id="rId11" w:history="1">
        <w:r w:rsidR="00183860" w:rsidRPr="00183860">
          <w:rPr>
            <w:rStyle w:val="a5"/>
            <w:color w:val="auto"/>
            <w:sz w:val="28"/>
            <w:u w:val="none"/>
          </w:rPr>
          <w:t xml:space="preserve"> (Приказ </w:t>
        </w:r>
        <w:proofErr w:type="spellStart"/>
        <w:r w:rsidR="00183860" w:rsidRPr="00183860">
          <w:rPr>
            <w:rStyle w:val="a5"/>
            <w:color w:val="auto"/>
            <w:sz w:val="28"/>
            <w:u w:val="none"/>
          </w:rPr>
          <w:t>Минобрнауки</w:t>
        </w:r>
        <w:proofErr w:type="spellEnd"/>
        <w:r w:rsidR="00183860" w:rsidRPr="00183860">
          <w:rPr>
            <w:rStyle w:val="a5"/>
            <w:color w:val="auto"/>
            <w:sz w:val="28"/>
            <w:u w:val="none"/>
          </w:rPr>
          <w:t xml:space="preserve"> России от 17.10.2013 № 1155)</w:t>
        </w:r>
      </w:hyperlink>
      <w:r w:rsidR="00183860" w:rsidRPr="00183860">
        <w:rPr>
          <w:sz w:val="28"/>
        </w:rPr>
        <w:t xml:space="preserve"> </w:t>
      </w:r>
    </w:p>
    <w:p w:rsidR="00936C1B" w:rsidRDefault="00DC0266" w:rsidP="00DC0266">
      <w:pPr>
        <w:pStyle w:val="Default"/>
        <w:rPr>
          <w:sz w:val="23"/>
          <w:szCs w:val="23"/>
        </w:rPr>
      </w:pPr>
      <w:r>
        <w:rPr>
          <w:sz w:val="28"/>
        </w:rPr>
        <w:t>-</w:t>
      </w:r>
      <w:r>
        <w:rPr>
          <w:sz w:val="23"/>
          <w:szCs w:val="23"/>
        </w:rPr>
        <w:t xml:space="preserve"> </w:t>
      </w:r>
      <w:r w:rsidRPr="00CB5DBA">
        <w:rPr>
          <w:sz w:val="28"/>
          <w:szCs w:val="23"/>
        </w:rPr>
        <w:t>«Санитарно-эпидемиологическими  требованиями к устройству, содержанию и организации режима работы дошкольных образовательных учреждений. СанПиН 2.4.1.3049-13»</w:t>
      </w:r>
      <w:r w:rsidR="00CB5DBA">
        <w:rPr>
          <w:sz w:val="23"/>
          <w:szCs w:val="23"/>
        </w:rPr>
        <w:t xml:space="preserve"> </w:t>
      </w:r>
      <w:r w:rsidR="00183860" w:rsidRPr="00183860">
        <w:rPr>
          <w:sz w:val="28"/>
        </w:rPr>
        <w:t>и</w:t>
      </w:r>
      <w:r w:rsidR="00183860" w:rsidRPr="00F42935">
        <w:rPr>
          <w:sz w:val="28"/>
        </w:rPr>
        <w:t xml:space="preserve"> др. нормативными актами</w:t>
      </w:r>
      <w:r w:rsidR="00936C1B">
        <w:rPr>
          <w:sz w:val="23"/>
          <w:szCs w:val="23"/>
        </w:rPr>
        <w:t xml:space="preserve">- </w:t>
      </w:r>
    </w:p>
    <w:p w:rsidR="00936C1B" w:rsidRDefault="00183860" w:rsidP="00936C1B">
      <w:pPr>
        <w:pStyle w:val="Default"/>
        <w:rPr>
          <w:sz w:val="23"/>
          <w:szCs w:val="23"/>
        </w:rPr>
      </w:pPr>
      <w:r w:rsidRPr="00CB5DBA">
        <w:rPr>
          <w:sz w:val="28"/>
          <w:szCs w:val="23"/>
        </w:rPr>
        <w:t>МБ</w:t>
      </w:r>
      <w:r w:rsidR="00936C1B" w:rsidRPr="00CB5DBA">
        <w:rPr>
          <w:sz w:val="28"/>
          <w:szCs w:val="23"/>
        </w:rPr>
        <w:t>ДОУ детский сад «</w:t>
      </w:r>
      <w:r w:rsidRPr="00CB5DBA">
        <w:rPr>
          <w:sz w:val="28"/>
          <w:szCs w:val="23"/>
        </w:rPr>
        <w:t>Светлячок</w:t>
      </w:r>
      <w:r w:rsidR="00936C1B" w:rsidRPr="00CB5DBA">
        <w:rPr>
          <w:sz w:val="28"/>
          <w:szCs w:val="23"/>
        </w:rPr>
        <w:t>»</w:t>
      </w:r>
      <w:r w:rsidRPr="00CB5DBA">
        <w:rPr>
          <w:sz w:val="28"/>
          <w:szCs w:val="23"/>
        </w:rPr>
        <w:t xml:space="preserve"> </w:t>
      </w:r>
      <w:proofErr w:type="spellStart"/>
      <w:r w:rsidRPr="00CB5DBA">
        <w:rPr>
          <w:sz w:val="28"/>
          <w:szCs w:val="23"/>
        </w:rPr>
        <w:t>г.Цимлянска</w:t>
      </w:r>
      <w:proofErr w:type="spellEnd"/>
      <w:r w:rsidRPr="00CB5DBA">
        <w:rPr>
          <w:sz w:val="28"/>
          <w:szCs w:val="23"/>
        </w:rPr>
        <w:t xml:space="preserve"> </w:t>
      </w:r>
      <w:r w:rsidR="00936C1B" w:rsidRPr="00CB5DBA">
        <w:rPr>
          <w:sz w:val="28"/>
          <w:szCs w:val="23"/>
        </w:rPr>
        <w:t xml:space="preserve"> осуществляет свою деятельность на основании</w:t>
      </w:r>
      <w:r w:rsidRPr="00CB5DBA">
        <w:rPr>
          <w:sz w:val="28"/>
          <w:szCs w:val="23"/>
        </w:rPr>
        <w:t xml:space="preserve"> </w:t>
      </w:r>
      <w:r w:rsidR="00CB5DBA" w:rsidRPr="00F42935">
        <w:rPr>
          <w:sz w:val="28"/>
        </w:rPr>
        <w:t>Устава</w:t>
      </w:r>
      <w:r w:rsidR="00E718B5">
        <w:rPr>
          <w:sz w:val="28"/>
        </w:rPr>
        <w:t>, зарегистрированного 26.03</w:t>
      </w:r>
      <w:r w:rsidR="00CB5DBA" w:rsidRPr="00E718B5">
        <w:rPr>
          <w:sz w:val="28"/>
          <w:szCs w:val="28"/>
        </w:rPr>
        <w:t>.</w:t>
      </w:r>
      <w:r w:rsidR="00936C1B" w:rsidRPr="00E718B5">
        <w:rPr>
          <w:sz w:val="28"/>
          <w:szCs w:val="28"/>
        </w:rPr>
        <w:t xml:space="preserve"> </w:t>
      </w:r>
      <w:r w:rsidR="00E718B5" w:rsidRPr="00E718B5">
        <w:rPr>
          <w:sz w:val="28"/>
          <w:szCs w:val="28"/>
        </w:rPr>
        <w:t>2015</w:t>
      </w:r>
      <w:r w:rsidR="00E718B5">
        <w:rPr>
          <w:sz w:val="28"/>
          <w:szCs w:val="28"/>
        </w:rPr>
        <w:t>г.</w:t>
      </w:r>
    </w:p>
    <w:p w:rsidR="00936C1B" w:rsidRPr="00E718B5" w:rsidRDefault="00936C1B" w:rsidP="00936C1B">
      <w:pPr>
        <w:pStyle w:val="Default"/>
        <w:rPr>
          <w:sz w:val="28"/>
          <w:szCs w:val="23"/>
        </w:rPr>
      </w:pPr>
      <w:r w:rsidRPr="00E718B5">
        <w:rPr>
          <w:bCs/>
          <w:sz w:val="28"/>
          <w:szCs w:val="23"/>
        </w:rPr>
        <w:t xml:space="preserve">Лицензия на право </w:t>
      </w:r>
      <w:r w:rsidR="00E718B5">
        <w:rPr>
          <w:bCs/>
          <w:sz w:val="28"/>
          <w:szCs w:val="23"/>
        </w:rPr>
        <w:t>осуществл</w:t>
      </w:r>
      <w:r w:rsidR="00E718B5" w:rsidRPr="00E718B5">
        <w:rPr>
          <w:bCs/>
          <w:sz w:val="28"/>
          <w:szCs w:val="23"/>
        </w:rPr>
        <w:t>е</w:t>
      </w:r>
      <w:r w:rsidRPr="00E718B5">
        <w:rPr>
          <w:bCs/>
          <w:sz w:val="28"/>
          <w:szCs w:val="23"/>
        </w:rPr>
        <w:t>ния образовательной деятельности</w:t>
      </w:r>
      <w:r w:rsidR="00E718B5" w:rsidRPr="00E718B5">
        <w:rPr>
          <w:bCs/>
          <w:sz w:val="28"/>
          <w:szCs w:val="23"/>
        </w:rPr>
        <w:t xml:space="preserve"> №4949 от 04.06.2015г; серия 61 ЛО 1 №0002538</w:t>
      </w:r>
      <w:r w:rsidR="00E718B5">
        <w:rPr>
          <w:bCs/>
          <w:sz w:val="28"/>
          <w:szCs w:val="23"/>
        </w:rPr>
        <w:t>.</w:t>
      </w:r>
    </w:p>
    <w:p w:rsidR="00726CE9" w:rsidRPr="006A0EF2" w:rsidRDefault="00726CE9" w:rsidP="00726CE9">
      <w:pPr>
        <w:rPr>
          <w:sz w:val="28"/>
        </w:rPr>
      </w:pPr>
      <w:r w:rsidRPr="006A0EF2">
        <w:rPr>
          <w:b/>
          <w:sz w:val="28"/>
        </w:rPr>
        <w:t>Режим работы</w:t>
      </w:r>
      <w:r w:rsidRPr="006A0EF2">
        <w:rPr>
          <w:sz w:val="28"/>
        </w:rPr>
        <w:t>:  7.00 – 19.00</w:t>
      </w:r>
    </w:p>
    <w:p w:rsidR="00936C1B" w:rsidRDefault="00936C1B" w:rsidP="00936C1B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2. Годовые задачи на 2017-2018 учебный год </w:t>
      </w:r>
    </w:p>
    <w:p w:rsidR="00DA32F6" w:rsidRPr="00DA32F6" w:rsidRDefault="00DA32F6" w:rsidP="00DA32F6">
      <w:pPr>
        <w:jc w:val="both"/>
      </w:pPr>
      <w:r w:rsidRPr="00DA32F6">
        <w:t>В настоящее время, когда существует проблема формирования педагога инновационного дошкольного учреждения, обладающего компетентностью, креативностью, готовностью к использованию и созданию инноваций, умению вести опытно-экспериментальную работу – методическая работа должна занимать особое место в системе управления дошкольным образовательным учреждением так как, прежде всего, способствует активизации личности педагога, развитию его творческой деятельности. В связи с этим</w:t>
      </w:r>
      <w:r>
        <w:t>, перед нами</w:t>
      </w:r>
      <w:r w:rsidRPr="00DA32F6">
        <w:t xml:space="preserve"> была поставлена цель повышение качест</w:t>
      </w:r>
      <w:r>
        <w:t xml:space="preserve">ва методической работы. Считаем необходимым </w:t>
      </w:r>
      <w:r w:rsidRPr="00DA32F6">
        <w:t>использовать новые, активные формы работы, которым свойственно вовлечение педагогов в деятельность и диалог, предполагающий свободный обмен мнениями.</w:t>
      </w:r>
      <w:r>
        <w:t xml:space="preserve"> Интерактивные методы направлены на </w:t>
      </w:r>
      <w:r w:rsidRPr="00DA32F6">
        <w:t>достижение таких важнейших целей, как:</w:t>
      </w:r>
    </w:p>
    <w:p w:rsidR="00DA32F6" w:rsidRPr="00DA32F6" w:rsidRDefault="00DA32F6" w:rsidP="00DA32F6">
      <w:pPr>
        <w:ind w:firstLine="540"/>
        <w:jc w:val="both"/>
      </w:pPr>
      <w:r w:rsidRPr="00DA32F6">
        <w:t>1. Стимулирование интереса и мотивации к самообразованию.</w:t>
      </w:r>
    </w:p>
    <w:p w:rsidR="00DA32F6" w:rsidRPr="00DA32F6" w:rsidRDefault="00DA32F6" w:rsidP="00DA32F6">
      <w:pPr>
        <w:ind w:firstLine="540"/>
        <w:jc w:val="both"/>
      </w:pPr>
      <w:r w:rsidRPr="00DA32F6">
        <w:t>2. Повышение уровня активности и самостоятельности.</w:t>
      </w:r>
    </w:p>
    <w:p w:rsidR="00DA32F6" w:rsidRPr="00DA32F6" w:rsidRDefault="00DA32F6" w:rsidP="00DA32F6">
      <w:pPr>
        <w:ind w:firstLine="540"/>
        <w:jc w:val="both"/>
      </w:pPr>
      <w:r w:rsidRPr="00DA32F6">
        <w:t>3. Развитие навыков анализа и рефлексии своей деятельности.</w:t>
      </w:r>
    </w:p>
    <w:p w:rsidR="00DA32F6" w:rsidRPr="00DA32F6" w:rsidRDefault="00DA32F6" w:rsidP="00DA32F6">
      <w:pPr>
        <w:ind w:firstLine="540"/>
        <w:jc w:val="both"/>
      </w:pPr>
      <w:r w:rsidRPr="00DA32F6">
        <w:t xml:space="preserve">4. Развитие стремления к сотрудничеству, </w:t>
      </w:r>
      <w:proofErr w:type="spellStart"/>
      <w:r w:rsidRPr="00DA32F6">
        <w:t>эмпатии</w:t>
      </w:r>
      <w:proofErr w:type="spellEnd"/>
      <w:r w:rsidRPr="00DA32F6">
        <w:t>.</w:t>
      </w:r>
    </w:p>
    <w:p w:rsidR="00DA32F6" w:rsidRPr="00DA32F6" w:rsidRDefault="00DA32F6" w:rsidP="003311BC">
      <w:r w:rsidRPr="00DA32F6">
        <w:t xml:space="preserve">Основной целью методической работы будет являться обеспечение эффективного методического сопровождения реализации ФГОС. </w:t>
      </w:r>
    </w:p>
    <w:p w:rsidR="005D182A" w:rsidRPr="005D182A" w:rsidRDefault="005D182A" w:rsidP="003311BC">
      <w:r w:rsidRPr="005D182A">
        <w:rPr>
          <w:b/>
        </w:rPr>
        <w:t>Цель:</w:t>
      </w:r>
      <w:r w:rsidRPr="005D182A">
        <w:t xml:space="preserve"> создание образовательного пространства, направленного на непрерывное накопление ребенком культурного опыта деятельности и общения в процессе активного взаимодействия с окружающей средой, общения с другими детьми и взрослыми при решении задач коммуникативно-личностного, познавательного, речевого, художественно-эстетического и физического развития в соответствии с возрастными и индивидуальными особенностями.</w:t>
      </w:r>
    </w:p>
    <w:p w:rsidR="005D182A" w:rsidRPr="005D182A" w:rsidRDefault="005D182A" w:rsidP="003311BC">
      <w:pPr>
        <w:rPr>
          <w:rFonts w:eastAsia="Calibri"/>
          <w:b/>
          <w:szCs w:val="22"/>
          <w:lang w:eastAsia="en-US"/>
        </w:rPr>
      </w:pPr>
      <w:r w:rsidRPr="005D182A">
        <w:rPr>
          <w:rFonts w:eastAsia="Calibri"/>
          <w:b/>
          <w:szCs w:val="22"/>
          <w:lang w:eastAsia="en-US"/>
        </w:rPr>
        <w:t>Задачи на 2017 – 2018 учебный год:</w:t>
      </w:r>
    </w:p>
    <w:p w:rsidR="005D182A" w:rsidRPr="005D182A" w:rsidRDefault="005D182A" w:rsidP="003311BC">
      <w:pPr>
        <w:rPr>
          <w:rFonts w:eastAsia="Calibri"/>
          <w:sz w:val="44"/>
          <w:szCs w:val="22"/>
          <w:lang w:eastAsia="en-US"/>
        </w:rPr>
      </w:pPr>
      <w:r w:rsidRPr="005D182A">
        <w:rPr>
          <w:rFonts w:eastAsia="Calibri"/>
          <w:szCs w:val="22"/>
          <w:lang w:eastAsia="en-US"/>
        </w:rPr>
        <w:t xml:space="preserve">1.Создать условия для формирования экологической культуры  детей дошкольного возраста </w:t>
      </w:r>
      <w:r w:rsidRPr="005D182A">
        <w:rPr>
          <w:rFonts w:eastAsia="Calibri"/>
          <w:szCs w:val="20"/>
          <w:shd w:val="clear" w:color="auto" w:fill="FFFFFF"/>
          <w:lang w:eastAsia="en-US"/>
        </w:rPr>
        <w:t>через построение целостного педагогического процесса в ДОУ.</w:t>
      </w:r>
    </w:p>
    <w:p w:rsidR="005D182A" w:rsidRPr="005D182A" w:rsidRDefault="005D182A" w:rsidP="003311BC">
      <w:pPr>
        <w:rPr>
          <w:rFonts w:eastAsia="Calibri"/>
          <w:szCs w:val="22"/>
          <w:lang w:eastAsia="en-US"/>
        </w:rPr>
      </w:pPr>
      <w:r w:rsidRPr="005D182A">
        <w:rPr>
          <w:rFonts w:eastAsia="Calibri"/>
          <w:szCs w:val="22"/>
          <w:lang w:eastAsia="en-US"/>
        </w:rPr>
        <w:t>2.Использование разнообразных форм и методов в работе с детьми дошкольного возраста по развитию связной речи.</w:t>
      </w:r>
    </w:p>
    <w:p w:rsidR="005D182A" w:rsidRPr="005D182A" w:rsidRDefault="005D182A" w:rsidP="003311BC">
      <w:pPr>
        <w:rPr>
          <w:szCs w:val="28"/>
        </w:rPr>
      </w:pPr>
      <w:r w:rsidRPr="005D182A">
        <w:rPr>
          <w:sz w:val="28"/>
          <w:szCs w:val="28"/>
        </w:rPr>
        <w:t xml:space="preserve">3. </w:t>
      </w:r>
      <w:r w:rsidRPr="005D182A">
        <w:rPr>
          <w:szCs w:val="28"/>
        </w:rPr>
        <w:t>Изучить принципы формирования и создать оптимальную развивающую предметно – пространственную среду для обеспечения физического развития учетом детских потребностей, возможностей и способностей.</w:t>
      </w:r>
    </w:p>
    <w:p w:rsidR="005D182A" w:rsidRPr="005D182A" w:rsidRDefault="005D182A" w:rsidP="003311BC">
      <w:r w:rsidRPr="005D182A">
        <w:t>Экологическое воспитание дошкольников – глобальная социальная проблема, неотделимая от ребёнка с самых ранних лет его жизни.  Огромную роль в экологическом образовании детей дошкольного возраста играет практическая, исследовательская деятельность в природных условиях. Ведь в процессе детского исследования ребенок получает конкретные познавательные навыки: учится наблюдать, рассуждать, планировать работу, учится прогнозировать результат, экспериментировать, сравнивать, анализировать, делать выводы и обобщения, словом развив</w:t>
      </w:r>
      <w:r w:rsidR="00174EC2">
        <w:t>ает познавательные способности</w:t>
      </w:r>
      <w:r w:rsidRPr="005D182A">
        <w:rPr>
          <w:color w:val="000000"/>
        </w:rPr>
        <w:t>.</w:t>
      </w:r>
      <w:r>
        <w:rPr>
          <w:color w:val="000000"/>
        </w:rPr>
        <w:t xml:space="preserve"> Наблюдая за самостоятельной активностью детей во взаимодействии с природой, мы пришли к  </w:t>
      </w:r>
      <w:r w:rsidRPr="005D182A">
        <w:rPr>
          <w:color w:val="000000"/>
        </w:rPr>
        <w:t xml:space="preserve">необходимости разработки эффективных путей формирования </w:t>
      </w:r>
      <w:r w:rsidR="00BC4B00" w:rsidRPr="005D182A">
        <w:rPr>
          <w:rFonts w:eastAsia="Calibri"/>
          <w:szCs w:val="22"/>
          <w:lang w:eastAsia="en-US"/>
        </w:rPr>
        <w:t xml:space="preserve">экологической культуры  детей дошкольного возраста </w:t>
      </w:r>
      <w:r w:rsidR="00BC4B00" w:rsidRPr="005D182A">
        <w:rPr>
          <w:rFonts w:eastAsia="Calibri"/>
          <w:szCs w:val="20"/>
          <w:shd w:val="clear" w:color="auto" w:fill="FFFFFF"/>
          <w:lang w:eastAsia="en-US"/>
        </w:rPr>
        <w:t xml:space="preserve">через построение целостного педагогического процесса </w:t>
      </w:r>
      <w:r w:rsidRPr="005D182A">
        <w:rPr>
          <w:color w:val="000000"/>
        </w:rPr>
        <w:t>в условиях детского сада.  </w:t>
      </w:r>
    </w:p>
    <w:p w:rsidR="00174EC2" w:rsidRPr="00174EC2" w:rsidRDefault="00174EC2" w:rsidP="003311BC">
      <w:pPr>
        <w:rPr>
          <w:color w:val="000000"/>
          <w:szCs w:val="22"/>
        </w:rPr>
      </w:pPr>
      <w:r w:rsidRPr="00174EC2">
        <w:rPr>
          <w:color w:val="000000"/>
          <w:szCs w:val="22"/>
        </w:rPr>
        <w:t>Речевое развитие дошкольников является приоритетной задачей ФГОС ДО, и в нашем коллективе актуальны знания педагогов в обеспечении педагогических условий, форм, методов и приёмов развития речи детей дошкольного возраста.</w:t>
      </w:r>
    </w:p>
    <w:p w:rsidR="004C714E" w:rsidRDefault="005D182A" w:rsidP="003311BC">
      <w:r w:rsidRPr="005D182A">
        <w:t xml:space="preserve">Здоровье ребёнка с первых дней жизни зависит от того микросоциума, который его окружает. Это обстоятельство налагает на членов семьи, и в первую очередь на родителей, особую ответственность. Часто знания родителей о мерах по сохранению и укреплению здоровья не согласуются с их действиями. Ценностные ориентации относительно значимости здоровья не актуальны и в этой связи не реализованы в повседневной жизни родителей. Сегодня назрела потребность в </w:t>
      </w:r>
      <w:r w:rsidR="00BC4B00">
        <w:t>дальнейшем</w:t>
      </w:r>
      <w:r w:rsidRPr="005D182A">
        <w:t xml:space="preserve"> поиск</w:t>
      </w:r>
      <w:r w:rsidR="00BC4B00">
        <w:t>е</w:t>
      </w:r>
      <w:r w:rsidRPr="005D182A">
        <w:t xml:space="preserve"> эффективных способов сохранения и укрепления здоровья дошкольников</w:t>
      </w:r>
      <w:r w:rsidR="00BC4B00" w:rsidRPr="00BC4B00">
        <w:rPr>
          <w:szCs w:val="28"/>
        </w:rPr>
        <w:t xml:space="preserve"> </w:t>
      </w:r>
      <w:r w:rsidR="00BC4B00">
        <w:rPr>
          <w:szCs w:val="28"/>
        </w:rPr>
        <w:t xml:space="preserve">через </w:t>
      </w:r>
      <w:r w:rsidR="00BC4B00" w:rsidRPr="005D182A">
        <w:rPr>
          <w:szCs w:val="28"/>
        </w:rPr>
        <w:t>оптимальную развивающую предметно – пространственную среду</w:t>
      </w:r>
      <w:r w:rsidR="003311BC">
        <w:t>. В</w:t>
      </w:r>
      <w:r w:rsidRPr="005D182A">
        <w:t xml:space="preserve"> нашем дошкольном учреждении </w:t>
      </w:r>
      <w:r w:rsidR="00BC4B00">
        <w:t>в педагогическом</w:t>
      </w:r>
      <w:r w:rsidRPr="005D182A">
        <w:t xml:space="preserve"> коллектив</w:t>
      </w:r>
      <w:r w:rsidR="00BC4B00">
        <w:t>е</w:t>
      </w:r>
      <w:r w:rsidRPr="005D182A">
        <w:t xml:space="preserve"> вопрос повышения профессиональной компетентности педагогов по формированию развивающей предметно-пространственной среды  в соответствии с требованиями ФГОС ДО стоит особенно актуально. </w:t>
      </w:r>
    </w:p>
    <w:p w:rsidR="00936C1B" w:rsidRPr="004C714E" w:rsidRDefault="004C714E" w:rsidP="00912CD0">
      <w:pPr>
        <w:pStyle w:val="a4"/>
        <w:rPr>
          <w:rFonts w:ascii="Times New Roman" w:hAnsi="Times New Roman" w:cs="Times New Roman"/>
          <w:b/>
          <w:sz w:val="36"/>
          <w:szCs w:val="24"/>
        </w:rPr>
      </w:pPr>
      <w:r w:rsidRPr="004C714E">
        <w:rPr>
          <w:rFonts w:ascii="Times New Roman" w:hAnsi="Times New Roman" w:cs="Times New Roman"/>
          <w:b/>
          <w:sz w:val="28"/>
          <w:szCs w:val="24"/>
        </w:rPr>
        <w:lastRenderedPageBreak/>
        <w:t>2.1 Комплектование групп в 2017 - 2018 учебном году</w:t>
      </w:r>
    </w:p>
    <w:p w:rsidR="003D2256" w:rsidRPr="006A0EF2" w:rsidRDefault="003D2256" w:rsidP="003D2256">
      <w:pPr>
        <w:rPr>
          <w:sz w:val="28"/>
        </w:rPr>
      </w:pPr>
      <w:r w:rsidRPr="006A0EF2">
        <w:rPr>
          <w:b/>
          <w:sz w:val="28"/>
        </w:rPr>
        <w:t>Всего детей</w:t>
      </w:r>
      <w:r w:rsidRPr="006A0EF2">
        <w:rPr>
          <w:sz w:val="28"/>
        </w:rPr>
        <w:t>: 9</w:t>
      </w:r>
      <w:r>
        <w:rPr>
          <w:sz w:val="28"/>
        </w:rPr>
        <w:t>0</w:t>
      </w:r>
      <w:r w:rsidRPr="006A0EF2">
        <w:rPr>
          <w:sz w:val="28"/>
        </w:rPr>
        <w:t xml:space="preserve"> человек</w:t>
      </w:r>
    </w:p>
    <w:p w:rsidR="003D2256" w:rsidRPr="006A0EF2" w:rsidRDefault="003D2256" w:rsidP="003D2256">
      <w:pPr>
        <w:rPr>
          <w:sz w:val="28"/>
        </w:rPr>
      </w:pPr>
      <w:r w:rsidRPr="006A0EF2">
        <w:rPr>
          <w:sz w:val="28"/>
        </w:rPr>
        <w:t>В МБДОУ функционируют 3 группы.</w:t>
      </w:r>
    </w:p>
    <w:p w:rsidR="003D2256" w:rsidRPr="00EE4E86" w:rsidRDefault="003D2256" w:rsidP="003D2256">
      <w:pPr>
        <w:rPr>
          <w:sz w:val="28"/>
        </w:rPr>
      </w:pPr>
      <w:r w:rsidRPr="00EE4E86">
        <w:rPr>
          <w:sz w:val="28"/>
        </w:rPr>
        <w:t>Группы сформированы по возрастному   принципу</w:t>
      </w:r>
    </w:p>
    <w:tbl>
      <w:tblPr>
        <w:tblW w:w="482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30"/>
        <w:gridCol w:w="3282"/>
        <w:gridCol w:w="3188"/>
      </w:tblGrid>
      <w:tr w:rsidR="003D2256" w:rsidRPr="00EE4E86" w:rsidTr="007A1DBF">
        <w:tc>
          <w:tcPr>
            <w:tcW w:w="3432" w:type="dxa"/>
            <w:hideMark/>
          </w:tcPr>
          <w:p w:rsidR="003D2256" w:rsidRPr="00EE4E86" w:rsidRDefault="003D2256" w:rsidP="007A1DBF">
            <w:pPr>
              <w:rPr>
                <w:b/>
                <w:sz w:val="28"/>
              </w:rPr>
            </w:pPr>
            <w:r w:rsidRPr="00EE4E86">
              <w:rPr>
                <w:b/>
                <w:sz w:val="28"/>
              </w:rPr>
              <w:t>Название группы</w:t>
            </w:r>
          </w:p>
        </w:tc>
        <w:tc>
          <w:tcPr>
            <w:tcW w:w="2940" w:type="dxa"/>
            <w:hideMark/>
          </w:tcPr>
          <w:p w:rsidR="003D2256" w:rsidRPr="00EE4E86" w:rsidRDefault="003D2256" w:rsidP="007A1DBF">
            <w:pPr>
              <w:rPr>
                <w:b/>
                <w:sz w:val="28"/>
              </w:rPr>
            </w:pPr>
            <w:r w:rsidRPr="00EE4E86">
              <w:rPr>
                <w:b/>
                <w:sz w:val="28"/>
              </w:rPr>
              <w:t>Возраст</w:t>
            </w:r>
          </w:p>
        </w:tc>
        <w:tc>
          <w:tcPr>
            <w:tcW w:w="2856" w:type="dxa"/>
            <w:hideMark/>
          </w:tcPr>
          <w:p w:rsidR="003D2256" w:rsidRPr="00EE4E86" w:rsidRDefault="003D2256" w:rsidP="007A1DBF">
            <w:pPr>
              <w:rPr>
                <w:b/>
                <w:sz w:val="28"/>
              </w:rPr>
            </w:pPr>
            <w:r w:rsidRPr="00EE4E86">
              <w:rPr>
                <w:b/>
                <w:sz w:val="28"/>
              </w:rPr>
              <w:t>Время пребывания</w:t>
            </w:r>
          </w:p>
        </w:tc>
      </w:tr>
      <w:tr w:rsidR="003D2256" w:rsidRPr="00EE4E86" w:rsidTr="007A1DBF">
        <w:tc>
          <w:tcPr>
            <w:tcW w:w="3432" w:type="dxa"/>
            <w:hideMark/>
          </w:tcPr>
          <w:p w:rsidR="003D2256" w:rsidRPr="00EE4E86" w:rsidRDefault="003D2256" w:rsidP="007A1DBF">
            <w:pPr>
              <w:rPr>
                <w:sz w:val="28"/>
              </w:rPr>
            </w:pPr>
            <w:r>
              <w:rPr>
                <w:sz w:val="28"/>
              </w:rPr>
              <w:t>2 м</w:t>
            </w:r>
            <w:r w:rsidRPr="00EE4E86">
              <w:rPr>
                <w:sz w:val="28"/>
              </w:rPr>
              <w:t>ладшая группа</w:t>
            </w:r>
          </w:p>
        </w:tc>
        <w:tc>
          <w:tcPr>
            <w:tcW w:w="2940" w:type="dxa"/>
            <w:hideMark/>
          </w:tcPr>
          <w:p w:rsidR="003D2256" w:rsidRPr="00EE4E86" w:rsidRDefault="003D2256" w:rsidP="007A1DBF">
            <w:pPr>
              <w:rPr>
                <w:sz w:val="28"/>
              </w:rPr>
            </w:pPr>
            <w:r w:rsidRPr="00EE4E86">
              <w:rPr>
                <w:sz w:val="28"/>
              </w:rPr>
              <w:t xml:space="preserve">(3 - 4 лет) </w:t>
            </w:r>
          </w:p>
        </w:tc>
        <w:tc>
          <w:tcPr>
            <w:tcW w:w="2856" w:type="dxa"/>
            <w:hideMark/>
          </w:tcPr>
          <w:p w:rsidR="003D2256" w:rsidRPr="00143097" w:rsidRDefault="003D2256" w:rsidP="007A1DBF">
            <w:pPr>
              <w:rPr>
                <w:sz w:val="28"/>
              </w:rPr>
            </w:pPr>
            <w:r w:rsidRPr="00143097">
              <w:rPr>
                <w:sz w:val="28"/>
              </w:rPr>
              <w:t>12 часов</w:t>
            </w:r>
          </w:p>
        </w:tc>
      </w:tr>
      <w:tr w:rsidR="003D2256" w:rsidRPr="00EE4E86" w:rsidTr="007A1DBF">
        <w:tc>
          <w:tcPr>
            <w:tcW w:w="3432" w:type="dxa"/>
            <w:hideMark/>
          </w:tcPr>
          <w:p w:rsidR="003D2256" w:rsidRPr="00EE4E86" w:rsidRDefault="003D2256" w:rsidP="007A1DBF">
            <w:pPr>
              <w:rPr>
                <w:sz w:val="28"/>
              </w:rPr>
            </w:pPr>
            <w:r>
              <w:rPr>
                <w:sz w:val="28"/>
              </w:rPr>
              <w:t>с</w:t>
            </w:r>
            <w:r w:rsidRPr="00EE4E86">
              <w:rPr>
                <w:sz w:val="28"/>
              </w:rPr>
              <w:t>редняя группа</w:t>
            </w:r>
          </w:p>
        </w:tc>
        <w:tc>
          <w:tcPr>
            <w:tcW w:w="2940" w:type="dxa"/>
            <w:hideMark/>
          </w:tcPr>
          <w:p w:rsidR="003D2256" w:rsidRPr="00EE4E86" w:rsidRDefault="003D2256" w:rsidP="007A1DBF">
            <w:pPr>
              <w:rPr>
                <w:sz w:val="28"/>
              </w:rPr>
            </w:pPr>
            <w:r w:rsidRPr="00EE4E86">
              <w:rPr>
                <w:sz w:val="28"/>
              </w:rPr>
              <w:t>(4 - 5 лет)</w:t>
            </w:r>
          </w:p>
        </w:tc>
        <w:tc>
          <w:tcPr>
            <w:tcW w:w="2856" w:type="dxa"/>
            <w:hideMark/>
          </w:tcPr>
          <w:p w:rsidR="003D2256" w:rsidRPr="00143097" w:rsidRDefault="003D2256" w:rsidP="007A1DBF">
            <w:pPr>
              <w:rPr>
                <w:sz w:val="28"/>
              </w:rPr>
            </w:pPr>
            <w:r w:rsidRPr="00143097">
              <w:rPr>
                <w:sz w:val="28"/>
              </w:rPr>
              <w:t>12 часов</w:t>
            </w:r>
          </w:p>
        </w:tc>
      </w:tr>
      <w:tr w:rsidR="003D2256" w:rsidRPr="00EE4E86" w:rsidTr="007A1DBF">
        <w:tc>
          <w:tcPr>
            <w:tcW w:w="3432" w:type="dxa"/>
            <w:hideMark/>
          </w:tcPr>
          <w:p w:rsidR="003D2256" w:rsidRPr="00EE4E86" w:rsidRDefault="003D2256" w:rsidP="007A1DBF">
            <w:pPr>
              <w:rPr>
                <w:sz w:val="28"/>
              </w:rPr>
            </w:pPr>
            <w:r>
              <w:rPr>
                <w:sz w:val="28"/>
              </w:rPr>
              <w:t>с</w:t>
            </w:r>
            <w:r w:rsidRPr="00EE4E86">
              <w:rPr>
                <w:sz w:val="28"/>
              </w:rPr>
              <w:t>тарш</w:t>
            </w:r>
            <w:r>
              <w:rPr>
                <w:sz w:val="28"/>
              </w:rPr>
              <w:t>е-п</w:t>
            </w:r>
            <w:r w:rsidRPr="00EE4E86">
              <w:rPr>
                <w:sz w:val="28"/>
              </w:rPr>
              <w:t>одготовительная группа</w:t>
            </w:r>
          </w:p>
        </w:tc>
        <w:tc>
          <w:tcPr>
            <w:tcW w:w="2940" w:type="dxa"/>
            <w:hideMark/>
          </w:tcPr>
          <w:p w:rsidR="003D2256" w:rsidRPr="00EE4E86" w:rsidRDefault="003D2256" w:rsidP="007A1DBF">
            <w:pPr>
              <w:rPr>
                <w:sz w:val="28"/>
              </w:rPr>
            </w:pPr>
            <w:r>
              <w:rPr>
                <w:sz w:val="28"/>
              </w:rPr>
              <w:t>(5 -  7</w:t>
            </w:r>
            <w:r w:rsidRPr="00EE4E86">
              <w:rPr>
                <w:sz w:val="28"/>
              </w:rPr>
              <w:t xml:space="preserve"> лет)</w:t>
            </w:r>
          </w:p>
        </w:tc>
        <w:tc>
          <w:tcPr>
            <w:tcW w:w="2856" w:type="dxa"/>
            <w:hideMark/>
          </w:tcPr>
          <w:p w:rsidR="003D2256" w:rsidRPr="00143097" w:rsidRDefault="003D2256" w:rsidP="007A1DBF">
            <w:pPr>
              <w:rPr>
                <w:sz w:val="28"/>
              </w:rPr>
            </w:pPr>
            <w:r w:rsidRPr="00143097">
              <w:rPr>
                <w:sz w:val="28"/>
              </w:rPr>
              <w:t>12 часов</w:t>
            </w:r>
          </w:p>
        </w:tc>
      </w:tr>
    </w:tbl>
    <w:p w:rsidR="0026351A" w:rsidRDefault="0026351A" w:rsidP="007A1DBF">
      <w:pPr>
        <w:pStyle w:val="Default"/>
        <w:rPr>
          <w:b/>
          <w:bCs/>
          <w:sz w:val="28"/>
          <w:szCs w:val="28"/>
        </w:rPr>
      </w:pPr>
    </w:p>
    <w:p w:rsidR="007A1DBF" w:rsidRDefault="007A1DBF" w:rsidP="007A1DBF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3. Кадровый потенциал ДОУ </w:t>
      </w:r>
    </w:p>
    <w:p w:rsidR="007A1DBF" w:rsidRDefault="007A1DBF" w:rsidP="007A1DBF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3.1. Общая характеристика педагогических кадров ДОУ </w:t>
      </w:r>
    </w:p>
    <w:p w:rsidR="007A1DBF" w:rsidRPr="00741658" w:rsidRDefault="007A1DBF" w:rsidP="007A1DBF">
      <w:pPr>
        <w:pStyle w:val="Default"/>
        <w:rPr>
          <w:sz w:val="23"/>
          <w:szCs w:val="23"/>
        </w:rPr>
      </w:pPr>
      <w:r w:rsidRPr="00741658">
        <w:rPr>
          <w:sz w:val="23"/>
          <w:szCs w:val="23"/>
        </w:rPr>
        <w:t xml:space="preserve">Штатным </w:t>
      </w:r>
      <w:r w:rsidR="00741658" w:rsidRPr="00741658">
        <w:rPr>
          <w:sz w:val="23"/>
          <w:szCs w:val="23"/>
        </w:rPr>
        <w:t>расписанием ДОУ предусмотрено  20,3</w:t>
      </w:r>
      <w:r w:rsidRPr="00741658">
        <w:rPr>
          <w:sz w:val="23"/>
          <w:szCs w:val="23"/>
        </w:rPr>
        <w:t>.единицы, из них …</w:t>
      </w:r>
      <w:r w:rsidR="00741658" w:rsidRPr="00741658">
        <w:rPr>
          <w:sz w:val="23"/>
          <w:szCs w:val="23"/>
        </w:rPr>
        <w:t>8</w:t>
      </w:r>
      <w:r w:rsidRPr="00741658">
        <w:rPr>
          <w:sz w:val="23"/>
          <w:szCs w:val="23"/>
        </w:rPr>
        <w:t xml:space="preserve">.педагогические: </w:t>
      </w:r>
    </w:p>
    <w:p w:rsidR="007A1DBF" w:rsidRPr="00741658" w:rsidRDefault="007A1DBF" w:rsidP="007A1DBF">
      <w:pPr>
        <w:pStyle w:val="Default"/>
        <w:rPr>
          <w:sz w:val="23"/>
          <w:szCs w:val="23"/>
        </w:rPr>
      </w:pPr>
      <w:r w:rsidRPr="00741658">
        <w:rPr>
          <w:sz w:val="23"/>
          <w:szCs w:val="23"/>
        </w:rPr>
        <w:t xml:space="preserve">воспитатели – 6,0 </w:t>
      </w:r>
    </w:p>
    <w:p w:rsidR="007A1DBF" w:rsidRPr="00741658" w:rsidRDefault="007A1DBF" w:rsidP="007A1DBF">
      <w:pPr>
        <w:pStyle w:val="Default"/>
        <w:spacing w:after="6"/>
        <w:rPr>
          <w:sz w:val="23"/>
          <w:szCs w:val="23"/>
        </w:rPr>
      </w:pPr>
      <w:r w:rsidRPr="00741658">
        <w:rPr>
          <w:sz w:val="23"/>
          <w:szCs w:val="23"/>
        </w:rPr>
        <w:t xml:space="preserve">старший воспитатель – 0,5 </w:t>
      </w:r>
    </w:p>
    <w:p w:rsidR="00741658" w:rsidRPr="00741658" w:rsidRDefault="007A1DBF" w:rsidP="00BE36D1">
      <w:pPr>
        <w:pStyle w:val="a4"/>
        <w:rPr>
          <w:rFonts w:ascii="Times New Roman" w:hAnsi="Times New Roman" w:cs="Times New Roman"/>
          <w:sz w:val="24"/>
          <w:szCs w:val="24"/>
        </w:rPr>
      </w:pPr>
      <w:r w:rsidRPr="00741658">
        <w:rPr>
          <w:rFonts w:ascii="Times New Roman" w:hAnsi="Times New Roman" w:cs="Times New Roman"/>
          <w:sz w:val="24"/>
          <w:szCs w:val="24"/>
        </w:rPr>
        <w:t>Музыкальный руководитель –</w:t>
      </w:r>
      <w:r w:rsidR="00741658" w:rsidRPr="00741658">
        <w:rPr>
          <w:rFonts w:ascii="Times New Roman" w:hAnsi="Times New Roman" w:cs="Times New Roman"/>
          <w:sz w:val="24"/>
          <w:szCs w:val="24"/>
        </w:rPr>
        <w:t xml:space="preserve"> вакансия</w:t>
      </w:r>
    </w:p>
    <w:p w:rsidR="00741658" w:rsidRPr="00741658" w:rsidRDefault="00741658" w:rsidP="00741658">
      <w:pPr>
        <w:pStyle w:val="a4"/>
        <w:rPr>
          <w:rFonts w:ascii="Times New Roman" w:hAnsi="Times New Roman" w:cs="Times New Roman"/>
          <w:sz w:val="24"/>
          <w:szCs w:val="24"/>
        </w:rPr>
      </w:pPr>
      <w:r w:rsidRPr="00741658">
        <w:rPr>
          <w:rFonts w:ascii="Times New Roman" w:hAnsi="Times New Roman" w:cs="Times New Roman"/>
          <w:sz w:val="24"/>
          <w:szCs w:val="24"/>
        </w:rPr>
        <w:t>Психолог – вакансия</w:t>
      </w:r>
    </w:p>
    <w:p w:rsidR="007A1DBF" w:rsidRDefault="00741658" w:rsidP="00741658">
      <w:pPr>
        <w:pStyle w:val="a4"/>
        <w:rPr>
          <w:rFonts w:ascii="Times New Roman" w:hAnsi="Times New Roman" w:cs="Times New Roman"/>
          <w:sz w:val="24"/>
          <w:szCs w:val="24"/>
        </w:rPr>
      </w:pPr>
      <w:r w:rsidRPr="00741658">
        <w:rPr>
          <w:rFonts w:ascii="Times New Roman" w:hAnsi="Times New Roman" w:cs="Times New Roman"/>
          <w:sz w:val="24"/>
          <w:szCs w:val="24"/>
        </w:rPr>
        <w:t>Инструктор по физической культуре- вакансия</w:t>
      </w:r>
    </w:p>
    <w:p w:rsidR="007A1DBF" w:rsidRDefault="007A1DBF" w:rsidP="007A1DBF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3.2. Результаты аттестации: </w:t>
      </w:r>
    </w:p>
    <w:p w:rsidR="007A1DBF" w:rsidRPr="00343B97" w:rsidRDefault="007A1DBF" w:rsidP="007A1DBF">
      <w:pPr>
        <w:pStyle w:val="Default"/>
        <w:rPr>
          <w:sz w:val="28"/>
          <w:szCs w:val="23"/>
        </w:rPr>
      </w:pPr>
      <w:r w:rsidRPr="00343B97">
        <w:rPr>
          <w:sz w:val="28"/>
          <w:szCs w:val="23"/>
        </w:rPr>
        <w:t xml:space="preserve">Одна из главных задач ДОУ - обеспечение его квалифицированными специалистами, повышение профессионального мастерства педагогов. В ДОУ созданы оптимальные условия для профессионального роста педагогов, основанные на принципах плановости, доступности, наглядности, стабилизации и поисков методов, средств повышения педагогического мастерства. </w:t>
      </w:r>
    </w:p>
    <w:p w:rsidR="007A1DBF" w:rsidRPr="00343B97" w:rsidRDefault="007A1DBF" w:rsidP="007A1DBF">
      <w:pPr>
        <w:pStyle w:val="Default"/>
        <w:spacing w:after="6"/>
        <w:rPr>
          <w:sz w:val="28"/>
          <w:szCs w:val="23"/>
        </w:rPr>
      </w:pPr>
      <w:r w:rsidRPr="00343B97">
        <w:rPr>
          <w:sz w:val="28"/>
          <w:szCs w:val="23"/>
        </w:rPr>
        <w:t xml:space="preserve">высшая категория – 0 педагогов; </w:t>
      </w:r>
    </w:p>
    <w:p w:rsidR="007A1DBF" w:rsidRPr="00343B97" w:rsidRDefault="007A1DBF" w:rsidP="007A1DBF">
      <w:pPr>
        <w:pStyle w:val="Default"/>
        <w:spacing w:after="6"/>
        <w:rPr>
          <w:sz w:val="28"/>
          <w:szCs w:val="23"/>
        </w:rPr>
      </w:pPr>
      <w:r w:rsidRPr="00343B97">
        <w:rPr>
          <w:sz w:val="28"/>
          <w:szCs w:val="23"/>
        </w:rPr>
        <w:t xml:space="preserve">первая категория – 3 педагога; </w:t>
      </w:r>
    </w:p>
    <w:p w:rsidR="007A1DBF" w:rsidRPr="00343B97" w:rsidRDefault="007A1DBF" w:rsidP="007A1DBF">
      <w:pPr>
        <w:pStyle w:val="Default"/>
        <w:spacing w:after="6"/>
        <w:rPr>
          <w:sz w:val="28"/>
          <w:szCs w:val="23"/>
        </w:rPr>
      </w:pPr>
      <w:r w:rsidRPr="00343B97">
        <w:rPr>
          <w:sz w:val="28"/>
          <w:szCs w:val="23"/>
        </w:rPr>
        <w:t>соответствие занимаемой должности – 3 педагога.</w:t>
      </w:r>
    </w:p>
    <w:p w:rsidR="008A26D0" w:rsidRPr="00343B97" w:rsidRDefault="008A26D0" w:rsidP="008A26D0">
      <w:pPr>
        <w:spacing w:line="276" w:lineRule="auto"/>
        <w:rPr>
          <w:sz w:val="28"/>
        </w:rPr>
      </w:pPr>
      <w:r w:rsidRPr="00343B97">
        <w:rPr>
          <w:sz w:val="28"/>
        </w:rPr>
        <w:t>Группы полностью укомплектованы кадрами (100%). Воспитанием, обучением, оздоровлением детей занимаются 6 педагогов.</w:t>
      </w:r>
    </w:p>
    <w:p w:rsidR="008A26D0" w:rsidRPr="00343B97" w:rsidRDefault="008A26D0" w:rsidP="008A26D0">
      <w:pPr>
        <w:spacing w:line="276" w:lineRule="auto"/>
        <w:rPr>
          <w:sz w:val="28"/>
        </w:rPr>
      </w:pPr>
      <w:r w:rsidRPr="00343B97">
        <w:rPr>
          <w:sz w:val="28"/>
        </w:rPr>
        <w:t>Одним из условий эффективной работы детского сада является своевременное повышение квалификации.</w:t>
      </w:r>
    </w:p>
    <w:p w:rsidR="008A26D0" w:rsidRPr="00343B97" w:rsidRDefault="008A26D0" w:rsidP="008A26D0">
      <w:pPr>
        <w:spacing w:line="276" w:lineRule="auto"/>
        <w:rPr>
          <w:sz w:val="28"/>
        </w:rPr>
      </w:pPr>
      <w:r w:rsidRPr="00343B97">
        <w:rPr>
          <w:sz w:val="28"/>
        </w:rPr>
        <w:t>Качественный состав кадров за 2016-2017 уч.г.:</w:t>
      </w:r>
    </w:p>
    <w:p w:rsidR="008A26D0" w:rsidRPr="00343B97" w:rsidRDefault="008A26D0" w:rsidP="008A26D0">
      <w:pPr>
        <w:spacing w:line="276" w:lineRule="auto"/>
        <w:rPr>
          <w:b/>
          <w:sz w:val="28"/>
        </w:rPr>
      </w:pPr>
      <w:r w:rsidRPr="00343B97">
        <w:rPr>
          <w:b/>
          <w:sz w:val="28"/>
        </w:rPr>
        <w:t>По образованию</w:t>
      </w:r>
    </w:p>
    <w:p w:rsidR="008A26D0" w:rsidRDefault="008A26D0" w:rsidP="008A26D0">
      <w:pPr>
        <w:spacing w:line="276" w:lineRule="auto"/>
        <w:rPr>
          <w:b/>
        </w:rPr>
      </w:pPr>
      <w:r>
        <w:rPr>
          <w:b/>
          <w:noProof/>
        </w:rPr>
        <w:drawing>
          <wp:inline distT="0" distB="0" distL="0" distR="0">
            <wp:extent cx="3264195" cy="2179674"/>
            <wp:effectExtent l="0" t="0" r="12700" b="1143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8A26D0" w:rsidRDefault="008A26D0" w:rsidP="008A26D0">
      <w:pPr>
        <w:rPr>
          <w:b/>
        </w:rPr>
      </w:pPr>
    </w:p>
    <w:p w:rsidR="008A26D0" w:rsidRDefault="008A26D0" w:rsidP="008A26D0">
      <w:pPr>
        <w:rPr>
          <w:b/>
        </w:rPr>
      </w:pPr>
      <w:r>
        <w:rPr>
          <w:b/>
        </w:rPr>
        <w:t xml:space="preserve"> По категории</w:t>
      </w:r>
    </w:p>
    <w:p w:rsidR="008A26D0" w:rsidRDefault="008A26D0" w:rsidP="008A26D0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338623" cy="2381693"/>
            <wp:effectExtent l="0" t="0" r="14605" b="19050"/>
            <wp:docPr id="1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8A26D0" w:rsidRDefault="008A26D0" w:rsidP="008A26D0">
      <w:pPr>
        <w:rPr>
          <w:b/>
        </w:rPr>
      </w:pPr>
    </w:p>
    <w:p w:rsidR="008A26D0" w:rsidRPr="00343B97" w:rsidRDefault="008A26D0" w:rsidP="008A26D0">
      <w:pPr>
        <w:pStyle w:val="ab"/>
        <w:spacing w:before="0" w:beforeAutospacing="0" w:after="0" w:afterAutospacing="0"/>
        <w:rPr>
          <w:b/>
          <w:sz w:val="28"/>
          <w:szCs w:val="28"/>
        </w:rPr>
      </w:pPr>
      <w:r w:rsidRPr="00343B97">
        <w:rPr>
          <w:bCs/>
          <w:i/>
          <w:sz w:val="28"/>
          <w:szCs w:val="28"/>
        </w:rPr>
        <w:t>Вывод:</w:t>
      </w:r>
      <w:r w:rsidRPr="00343B97">
        <w:rPr>
          <w:b/>
          <w:bCs/>
          <w:sz w:val="28"/>
          <w:szCs w:val="28"/>
        </w:rPr>
        <w:t xml:space="preserve"> </w:t>
      </w:r>
      <w:r w:rsidRPr="00343B97">
        <w:rPr>
          <w:sz w:val="28"/>
          <w:szCs w:val="28"/>
        </w:rPr>
        <w:t xml:space="preserve">два педагога в 2016-17 учебном году подтвердили соответствие должности </w:t>
      </w:r>
    </w:p>
    <w:p w:rsidR="003D6F5C" w:rsidRPr="00EE27CB" w:rsidRDefault="003D6F5C" w:rsidP="003D6F5C">
      <w:pPr>
        <w:jc w:val="right"/>
        <w:rPr>
          <w:b/>
        </w:rPr>
      </w:pPr>
      <w:r w:rsidRPr="00EE27CB">
        <w:rPr>
          <w:b/>
        </w:rPr>
        <w:t xml:space="preserve">Зав. МБДОУ </w:t>
      </w:r>
    </w:p>
    <w:p w:rsidR="003D6F5C" w:rsidRPr="00EE27CB" w:rsidRDefault="003D6F5C" w:rsidP="003D6F5C">
      <w:pPr>
        <w:jc w:val="right"/>
        <w:rPr>
          <w:b/>
        </w:rPr>
      </w:pPr>
      <w:r w:rsidRPr="00EE27CB">
        <w:rPr>
          <w:b/>
        </w:rPr>
        <w:t>д/с «Светлячок»</w:t>
      </w:r>
    </w:p>
    <w:p w:rsidR="003D6F5C" w:rsidRPr="003D6F5C" w:rsidRDefault="003D6F5C" w:rsidP="003D6F5C">
      <w:pPr>
        <w:jc w:val="right"/>
        <w:rPr>
          <w:b/>
        </w:rPr>
      </w:pPr>
      <w:r w:rsidRPr="00EE27CB">
        <w:rPr>
          <w:b/>
        </w:rPr>
        <w:t>________</w:t>
      </w:r>
      <w:proofErr w:type="spellStart"/>
      <w:r w:rsidRPr="00EE27CB">
        <w:rPr>
          <w:b/>
        </w:rPr>
        <w:t>С.И.Василенко</w:t>
      </w:r>
      <w:proofErr w:type="spellEnd"/>
    </w:p>
    <w:p w:rsidR="003D6F5C" w:rsidRPr="00DA046F" w:rsidRDefault="003D6F5C" w:rsidP="003D6F5C">
      <w:pPr>
        <w:jc w:val="center"/>
        <w:outlineLvl w:val="0"/>
        <w:rPr>
          <w:b/>
          <w:color w:val="000000"/>
          <w:szCs w:val="28"/>
        </w:rPr>
      </w:pPr>
      <w:r w:rsidRPr="00DA046F">
        <w:rPr>
          <w:b/>
          <w:color w:val="000000"/>
          <w:szCs w:val="28"/>
        </w:rPr>
        <w:t>Перспективный план</w:t>
      </w:r>
    </w:p>
    <w:p w:rsidR="003D6F5C" w:rsidRPr="00DA046F" w:rsidRDefault="003D6F5C" w:rsidP="003D6F5C">
      <w:pPr>
        <w:jc w:val="center"/>
        <w:outlineLvl w:val="0"/>
        <w:rPr>
          <w:b/>
          <w:color w:val="000000"/>
          <w:szCs w:val="28"/>
        </w:rPr>
      </w:pPr>
      <w:r w:rsidRPr="00DA046F">
        <w:rPr>
          <w:b/>
          <w:color w:val="000000"/>
          <w:szCs w:val="28"/>
        </w:rPr>
        <w:t>аттестации  педагогических работников</w:t>
      </w:r>
    </w:p>
    <w:p w:rsidR="003D6F5C" w:rsidRPr="00DA046F" w:rsidRDefault="003D6F5C" w:rsidP="003D6F5C">
      <w:pPr>
        <w:jc w:val="center"/>
        <w:outlineLvl w:val="0"/>
        <w:rPr>
          <w:b/>
          <w:color w:val="000000"/>
          <w:szCs w:val="28"/>
        </w:rPr>
      </w:pPr>
      <w:r w:rsidRPr="00DA046F">
        <w:rPr>
          <w:b/>
          <w:color w:val="000000"/>
          <w:szCs w:val="28"/>
        </w:rPr>
        <w:t xml:space="preserve">МБДОУ   д/с  «Светлячок» г. Цимлянска </w:t>
      </w:r>
    </w:p>
    <w:p w:rsidR="003D6F5C" w:rsidRPr="00EE27CB" w:rsidRDefault="003D6F5C" w:rsidP="003D6F5C">
      <w:pPr>
        <w:jc w:val="center"/>
        <w:rPr>
          <w:b/>
          <w:sz w:val="28"/>
          <w:szCs w:val="28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377"/>
        <w:gridCol w:w="2126"/>
        <w:gridCol w:w="1559"/>
        <w:gridCol w:w="1134"/>
        <w:gridCol w:w="1276"/>
        <w:gridCol w:w="1276"/>
      </w:tblGrid>
      <w:tr w:rsidR="003D6F5C" w:rsidRPr="00EE27CB" w:rsidTr="003311B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b/>
              </w:rPr>
            </w:pPr>
            <w:r>
              <w:rPr>
                <w:b/>
              </w:rPr>
              <w:t>№п/</w:t>
            </w:r>
            <w:r w:rsidRPr="00EE27CB">
              <w:rPr>
                <w:b/>
              </w:rPr>
              <w:t>п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b/>
              </w:rPr>
            </w:pPr>
            <w:r w:rsidRPr="00EE27CB">
              <w:rPr>
                <w:b/>
                <w:sz w:val="22"/>
              </w:rPr>
              <w:t>ФИО работника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b/>
              </w:rPr>
            </w:pPr>
            <w:r w:rsidRPr="00EE27CB">
              <w:rPr>
                <w:b/>
                <w:sz w:val="22"/>
              </w:rPr>
              <w:t>Дата присвоения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b/>
              </w:rPr>
            </w:pPr>
            <w:r w:rsidRPr="00EE27CB">
              <w:rPr>
                <w:b/>
                <w:sz w:val="22"/>
              </w:rPr>
              <w:t>201</w:t>
            </w:r>
            <w:r>
              <w:rPr>
                <w:b/>
                <w:sz w:val="22"/>
              </w:rPr>
              <w:t>7</w:t>
            </w:r>
          </w:p>
          <w:p w:rsidR="003D6F5C" w:rsidRPr="00EE27CB" w:rsidRDefault="003D6F5C" w:rsidP="003311BC">
            <w:pPr>
              <w:jc w:val="center"/>
              <w:rPr>
                <w:b/>
              </w:rPr>
            </w:pPr>
            <w:r w:rsidRPr="00EE27CB">
              <w:rPr>
                <w:sz w:val="22"/>
              </w:rPr>
              <w:t>(дата)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b/>
              </w:rPr>
            </w:pPr>
            <w:r w:rsidRPr="00EE27CB">
              <w:rPr>
                <w:b/>
                <w:sz w:val="22"/>
              </w:rPr>
              <w:t xml:space="preserve">2018г </w:t>
            </w:r>
            <w:r w:rsidRPr="00EE27CB">
              <w:rPr>
                <w:sz w:val="22"/>
              </w:rPr>
              <w:t>(дата)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b/>
              </w:rPr>
            </w:pPr>
            <w:r w:rsidRPr="00EE27CB">
              <w:rPr>
                <w:b/>
                <w:sz w:val="22"/>
              </w:rPr>
              <w:t>2019 г</w:t>
            </w:r>
          </w:p>
          <w:p w:rsidR="003D6F5C" w:rsidRPr="00EE27CB" w:rsidRDefault="003D6F5C" w:rsidP="003311BC">
            <w:pPr>
              <w:rPr>
                <w:b/>
              </w:rPr>
            </w:pPr>
            <w:r w:rsidRPr="00EE27CB">
              <w:rPr>
                <w:sz w:val="22"/>
              </w:rPr>
              <w:t>(дата)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b/>
              </w:rPr>
            </w:pPr>
            <w:r w:rsidRPr="00EE27CB">
              <w:rPr>
                <w:b/>
                <w:sz w:val="22"/>
              </w:rPr>
              <w:t>2020</w:t>
            </w:r>
          </w:p>
          <w:p w:rsidR="003D6F5C" w:rsidRPr="00EE27CB" w:rsidRDefault="003D6F5C" w:rsidP="003311BC">
            <w:r w:rsidRPr="00EE27CB">
              <w:rPr>
                <w:sz w:val="22"/>
              </w:rPr>
              <w:t>(дата)</w:t>
            </w:r>
          </w:p>
          <w:p w:rsidR="003D6F5C" w:rsidRPr="00EE27CB" w:rsidRDefault="003D6F5C" w:rsidP="003311BC">
            <w:pPr>
              <w:rPr>
                <w:b/>
              </w:rPr>
            </w:pPr>
          </w:p>
        </w:tc>
      </w:tr>
      <w:tr w:rsidR="003D6F5C" w:rsidRPr="00EE27CB" w:rsidTr="003311B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numPr>
                <w:ilvl w:val="0"/>
                <w:numId w:val="9"/>
              </w:numPr>
              <w:spacing w:after="200"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Епифанова Любовь Петровна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28.11.2014</w:t>
            </w:r>
          </w:p>
          <w:p w:rsidR="003D6F5C" w:rsidRPr="00EE27CB" w:rsidRDefault="003D6F5C" w:rsidP="003311BC">
            <w:pPr>
              <w:jc w:val="center"/>
            </w:pPr>
            <w:r w:rsidRPr="00EE27CB">
              <w:rPr>
                <w:sz w:val="22"/>
              </w:rPr>
              <w:t>1 категория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28.11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</w:tr>
      <w:tr w:rsidR="003D6F5C" w:rsidRPr="00EE27CB" w:rsidTr="003311B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numPr>
                <w:ilvl w:val="0"/>
                <w:numId w:val="9"/>
              </w:numPr>
              <w:spacing w:after="200"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Бендерскова Ольга Владимировна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24.04.2015</w:t>
            </w:r>
          </w:p>
          <w:p w:rsidR="003D6F5C" w:rsidRPr="00EE27CB" w:rsidRDefault="003D6F5C" w:rsidP="003311BC">
            <w:pPr>
              <w:jc w:val="center"/>
            </w:pPr>
            <w:r w:rsidRPr="00EE27CB">
              <w:rPr>
                <w:sz w:val="22"/>
              </w:rPr>
              <w:t>1 категория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24.04</w:t>
            </w:r>
          </w:p>
        </w:tc>
      </w:tr>
      <w:tr w:rsidR="003D6F5C" w:rsidRPr="00EE27CB" w:rsidTr="003311B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numPr>
                <w:ilvl w:val="0"/>
                <w:numId w:val="9"/>
              </w:numPr>
              <w:spacing w:after="200"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Сергеева Татьяна Николаевна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01.09.2016</w:t>
            </w:r>
          </w:p>
          <w:p w:rsidR="003D6F5C" w:rsidRPr="00EE27CB" w:rsidRDefault="003D6F5C" w:rsidP="003311BC">
            <w:pPr>
              <w:jc w:val="center"/>
              <w:rPr>
                <w:szCs w:val="28"/>
              </w:rPr>
            </w:pPr>
            <w:r w:rsidRPr="00EE27CB">
              <w:rPr>
                <w:sz w:val="22"/>
              </w:rPr>
              <w:t>соответствие должности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</w:tr>
      <w:tr w:rsidR="003D6F5C" w:rsidRPr="00EE27CB" w:rsidTr="003311B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numPr>
                <w:ilvl w:val="0"/>
                <w:numId w:val="9"/>
              </w:numPr>
              <w:spacing w:after="200"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>
              <w:rPr>
                <w:sz w:val="22"/>
                <w:szCs w:val="28"/>
              </w:rPr>
              <w:t>Соколова Наталья Михайловна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49554F" w:rsidRDefault="003D6F5C" w:rsidP="003311BC">
            <w:pPr>
              <w:jc w:val="center"/>
              <w:rPr>
                <w:szCs w:val="28"/>
              </w:rPr>
            </w:pPr>
            <w:r w:rsidRPr="0049554F">
              <w:rPr>
                <w:sz w:val="22"/>
                <w:szCs w:val="28"/>
              </w:rPr>
              <w:t>28.09.</w:t>
            </w:r>
          </w:p>
          <w:p w:rsidR="003D6F5C" w:rsidRPr="0049554F" w:rsidRDefault="003D6F5C" w:rsidP="003311BC">
            <w:pPr>
              <w:jc w:val="center"/>
              <w:rPr>
                <w:szCs w:val="28"/>
              </w:rPr>
            </w:pPr>
            <w:r w:rsidRPr="0049554F">
              <w:rPr>
                <w:sz w:val="22"/>
                <w:szCs w:val="28"/>
              </w:rPr>
              <w:t>2017</w:t>
            </w:r>
          </w:p>
          <w:p w:rsidR="003D6F5C" w:rsidRPr="00EE27CB" w:rsidRDefault="003D6F5C" w:rsidP="003311BC">
            <w:pPr>
              <w:jc w:val="center"/>
              <w:rPr>
                <w:szCs w:val="28"/>
              </w:rPr>
            </w:pPr>
            <w:r w:rsidRPr="0049554F">
              <w:rPr>
                <w:sz w:val="22"/>
              </w:rPr>
              <w:t>соответствие должности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31.10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</w:tr>
      <w:tr w:rsidR="003D6F5C" w:rsidRPr="00EE27CB" w:rsidTr="003311B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numPr>
                <w:ilvl w:val="0"/>
                <w:numId w:val="9"/>
              </w:numPr>
              <w:spacing w:after="200"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Коробова Ирина Владимировна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25.12.2015</w:t>
            </w:r>
          </w:p>
          <w:p w:rsidR="003D6F5C" w:rsidRPr="00EE27CB" w:rsidRDefault="003D6F5C" w:rsidP="003311BC">
            <w:pPr>
              <w:jc w:val="center"/>
            </w:pPr>
            <w:r w:rsidRPr="00EE27CB">
              <w:rPr>
                <w:sz w:val="22"/>
              </w:rPr>
              <w:t>1 категория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25.12</w:t>
            </w:r>
          </w:p>
        </w:tc>
      </w:tr>
      <w:tr w:rsidR="003D6F5C" w:rsidRPr="00EE27CB" w:rsidTr="003311BC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numPr>
                <w:ilvl w:val="0"/>
                <w:numId w:val="9"/>
              </w:numPr>
              <w:spacing w:after="200" w:line="276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bCs/>
                <w:szCs w:val="28"/>
              </w:rPr>
            </w:pPr>
            <w:r w:rsidRPr="00EE27CB">
              <w:rPr>
                <w:bCs/>
                <w:sz w:val="22"/>
                <w:szCs w:val="28"/>
              </w:rPr>
              <w:t>Романовская Наталья Владимировна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  <w:r w:rsidRPr="00EE27CB">
              <w:rPr>
                <w:sz w:val="22"/>
                <w:szCs w:val="28"/>
              </w:rPr>
              <w:t>01.09.2016</w:t>
            </w:r>
          </w:p>
          <w:p w:rsidR="003D6F5C" w:rsidRPr="00EE27CB" w:rsidRDefault="003D6F5C" w:rsidP="003311BC">
            <w:pPr>
              <w:jc w:val="center"/>
            </w:pPr>
            <w:r w:rsidRPr="00EE27CB">
              <w:rPr>
                <w:sz w:val="22"/>
              </w:rPr>
              <w:t>соответствие должности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F5C" w:rsidRPr="00EE27CB" w:rsidRDefault="003D6F5C" w:rsidP="003311BC">
            <w:pPr>
              <w:rPr>
                <w:szCs w:val="28"/>
              </w:rPr>
            </w:pPr>
          </w:p>
        </w:tc>
      </w:tr>
    </w:tbl>
    <w:p w:rsidR="003D6F5C" w:rsidRPr="00B705A4" w:rsidRDefault="003D6F5C" w:rsidP="003D6F5C">
      <w:pPr>
        <w:pStyle w:val="a4"/>
        <w:jc w:val="both"/>
        <w:rPr>
          <w:rFonts w:ascii="Times New Roman" w:hAnsi="Times New Roman" w:cs="Times New Roman"/>
          <w:sz w:val="24"/>
          <w:szCs w:val="23"/>
        </w:rPr>
      </w:pPr>
      <w:r w:rsidRPr="00B705A4">
        <w:rPr>
          <w:rFonts w:ascii="Times New Roman" w:hAnsi="Times New Roman" w:cs="Times New Roman"/>
          <w:sz w:val="24"/>
          <w:szCs w:val="23"/>
        </w:rPr>
        <w:t xml:space="preserve">В 2017-2018  учебном году </w:t>
      </w:r>
      <w:r w:rsidRPr="0049554F">
        <w:rPr>
          <w:rFonts w:ascii="Times New Roman" w:hAnsi="Times New Roman" w:cs="Times New Roman"/>
          <w:sz w:val="24"/>
          <w:szCs w:val="23"/>
        </w:rPr>
        <w:t>4 педагога - 67% пройдут  курсы повышения квалификации.</w:t>
      </w:r>
      <w:r w:rsidRPr="00B705A4">
        <w:rPr>
          <w:rFonts w:ascii="Times New Roman" w:hAnsi="Times New Roman" w:cs="Times New Roman"/>
          <w:sz w:val="24"/>
          <w:szCs w:val="23"/>
        </w:rPr>
        <w:t xml:space="preserve"> </w:t>
      </w:r>
    </w:p>
    <w:p w:rsidR="008A26D0" w:rsidRPr="00343B97" w:rsidRDefault="008A26D0" w:rsidP="008A26D0">
      <w:pPr>
        <w:rPr>
          <w:b/>
          <w:sz w:val="28"/>
          <w:szCs w:val="28"/>
        </w:rPr>
      </w:pPr>
    </w:p>
    <w:p w:rsidR="008A26D0" w:rsidRPr="00343B97" w:rsidRDefault="008A26D0" w:rsidP="008A26D0">
      <w:pPr>
        <w:rPr>
          <w:b/>
          <w:sz w:val="28"/>
          <w:szCs w:val="28"/>
        </w:rPr>
      </w:pPr>
      <w:r w:rsidRPr="00343B97">
        <w:rPr>
          <w:b/>
          <w:sz w:val="28"/>
          <w:szCs w:val="28"/>
        </w:rPr>
        <w:t>3.3 Педагогический стаж работы</w:t>
      </w:r>
    </w:p>
    <w:p w:rsidR="004760D7" w:rsidRPr="00343B97" w:rsidRDefault="00F6429B" w:rsidP="004760D7">
      <w:pPr>
        <w:autoSpaceDE w:val="0"/>
        <w:autoSpaceDN w:val="0"/>
        <w:adjustRightInd w:val="0"/>
        <w:spacing w:after="9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5 - </w:t>
      </w:r>
      <w:r w:rsidR="004760D7" w:rsidRPr="00343B97">
        <w:rPr>
          <w:rFonts w:eastAsiaTheme="minorHAnsi"/>
          <w:color w:val="000000"/>
          <w:sz w:val="28"/>
          <w:szCs w:val="28"/>
          <w:lang w:eastAsia="en-US"/>
        </w:rPr>
        <w:t xml:space="preserve">10 лет – 1 педагог; </w:t>
      </w:r>
    </w:p>
    <w:p w:rsidR="004760D7" w:rsidRPr="00343B97" w:rsidRDefault="004760D7" w:rsidP="004760D7">
      <w:pPr>
        <w:autoSpaceDE w:val="0"/>
        <w:autoSpaceDN w:val="0"/>
        <w:adjustRightInd w:val="0"/>
        <w:spacing w:after="9"/>
        <w:rPr>
          <w:rFonts w:eastAsiaTheme="minorHAnsi"/>
          <w:color w:val="000000"/>
          <w:sz w:val="28"/>
          <w:szCs w:val="28"/>
          <w:lang w:eastAsia="en-US"/>
        </w:rPr>
      </w:pPr>
      <w:r w:rsidRPr="00343B97">
        <w:rPr>
          <w:rFonts w:eastAsiaTheme="minorHAnsi"/>
          <w:color w:val="000000"/>
          <w:sz w:val="28"/>
          <w:szCs w:val="28"/>
          <w:lang w:eastAsia="en-US"/>
        </w:rPr>
        <w:t xml:space="preserve">10 – 20 лет – 2 педагога; </w:t>
      </w:r>
    </w:p>
    <w:p w:rsidR="004760D7" w:rsidRPr="00343B97" w:rsidRDefault="004760D7" w:rsidP="004760D7">
      <w:pPr>
        <w:autoSpaceDE w:val="0"/>
        <w:autoSpaceDN w:val="0"/>
        <w:adjustRightInd w:val="0"/>
        <w:spacing w:after="9"/>
        <w:rPr>
          <w:rFonts w:eastAsiaTheme="minorHAnsi"/>
          <w:color w:val="000000"/>
          <w:sz w:val="28"/>
          <w:szCs w:val="28"/>
          <w:lang w:eastAsia="en-US"/>
        </w:rPr>
      </w:pPr>
      <w:r w:rsidRPr="00343B97">
        <w:rPr>
          <w:rFonts w:eastAsiaTheme="minorHAnsi"/>
          <w:color w:val="000000"/>
          <w:sz w:val="28"/>
          <w:szCs w:val="28"/>
          <w:lang w:eastAsia="en-US"/>
        </w:rPr>
        <w:t xml:space="preserve">более 20 лет – 3 педагога. </w:t>
      </w:r>
    </w:p>
    <w:p w:rsidR="008A26D0" w:rsidRPr="00343B97" w:rsidRDefault="004760D7" w:rsidP="004760D7">
      <w:pPr>
        <w:rPr>
          <w:b/>
          <w:sz w:val="28"/>
          <w:szCs w:val="28"/>
        </w:rPr>
      </w:pPr>
      <w:r w:rsidRPr="00343B97">
        <w:rPr>
          <w:rFonts w:eastAsiaTheme="minorHAnsi"/>
          <w:color w:val="000000"/>
          <w:sz w:val="28"/>
          <w:szCs w:val="28"/>
          <w:lang w:eastAsia="en-US"/>
        </w:rPr>
        <w:t xml:space="preserve">У педагогов ДОУ одним из условий достижения эффективности результатов является </w:t>
      </w:r>
      <w:r w:rsidR="00343B97">
        <w:rPr>
          <w:rFonts w:eastAsiaTheme="minorHAnsi"/>
          <w:color w:val="000000"/>
          <w:sz w:val="28"/>
          <w:szCs w:val="28"/>
          <w:lang w:eastAsia="en-US"/>
        </w:rPr>
        <w:t>потребность</w:t>
      </w:r>
      <w:r w:rsidRPr="00343B97">
        <w:rPr>
          <w:rFonts w:eastAsiaTheme="minorHAnsi"/>
          <w:color w:val="000000"/>
          <w:sz w:val="28"/>
          <w:szCs w:val="28"/>
          <w:lang w:eastAsia="en-US"/>
        </w:rPr>
        <w:t xml:space="preserve"> в непрерывном профессиональном росте.</w:t>
      </w:r>
    </w:p>
    <w:p w:rsidR="008A26D0" w:rsidRDefault="008A26D0" w:rsidP="008A26D0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317358" cy="2519916"/>
            <wp:effectExtent l="0" t="0" r="16510" b="1397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EE27CB" w:rsidRDefault="00EE27CB" w:rsidP="00EE27CB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26D0">
        <w:rPr>
          <w:rFonts w:ascii="Times New Roman" w:hAnsi="Times New Roman" w:cs="Times New Roman"/>
          <w:b/>
          <w:sz w:val="24"/>
          <w:szCs w:val="24"/>
        </w:rPr>
        <w:t xml:space="preserve">3.4 </w:t>
      </w:r>
      <w:r w:rsidRPr="008A26D0">
        <w:rPr>
          <w:rFonts w:ascii="Times New Roman" w:hAnsi="Times New Roman" w:cs="Times New Roman"/>
          <w:b/>
          <w:sz w:val="28"/>
          <w:szCs w:val="28"/>
        </w:rPr>
        <w:t>Курсы повышения квалификации</w:t>
      </w:r>
    </w:p>
    <w:p w:rsidR="00883E88" w:rsidRPr="00883E88" w:rsidRDefault="00883E88" w:rsidP="00883E88">
      <w:pPr>
        <w:jc w:val="right"/>
        <w:rPr>
          <w:b/>
        </w:rPr>
      </w:pPr>
      <w:r w:rsidRPr="00883E88">
        <w:rPr>
          <w:b/>
        </w:rPr>
        <w:t>Утверждаю:</w:t>
      </w:r>
    </w:p>
    <w:p w:rsidR="00883E88" w:rsidRPr="00883E88" w:rsidRDefault="00883E88" w:rsidP="00883E88">
      <w:pPr>
        <w:jc w:val="right"/>
        <w:rPr>
          <w:b/>
        </w:rPr>
      </w:pPr>
      <w:r w:rsidRPr="00883E88">
        <w:rPr>
          <w:b/>
        </w:rPr>
        <w:t xml:space="preserve">Зав. МБДОУ </w:t>
      </w:r>
    </w:p>
    <w:p w:rsidR="00883E88" w:rsidRPr="00883E88" w:rsidRDefault="00883E88" w:rsidP="00883E88">
      <w:pPr>
        <w:jc w:val="right"/>
        <w:rPr>
          <w:b/>
        </w:rPr>
      </w:pPr>
      <w:r w:rsidRPr="00883E88">
        <w:rPr>
          <w:b/>
        </w:rPr>
        <w:t>д/с  «Светлячок» г. Цимлянска</w:t>
      </w:r>
    </w:p>
    <w:p w:rsidR="00883E88" w:rsidRPr="00883E88" w:rsidRDefault="00883E88" w:rsidP="00883E88">
      <w:pPr>
        <w:jc w:val="right"/>
        <w:rPr>
          <w:b/>
        </w:rPr>
      </w:pPr>
      <w:r w:rsidRPr="00883E88">
        <w:rPr>
          <w:b/>
        </w:rPr>
        <w:t>________</w:t>
      </w:r>
      <w:proofErr w:type="spellStart"/>
      <w:r w:rsidRPr="00883E88">
        <w:rPr>
          <w:b/>
        </w:rPr>
        <w:t>С.И.Василенко</w:t>
      </w:r>
      <w:proofErr w:type="spellEnd"/>
    </w:p>
    <w:p w:rsidR="00883E88" w:rsidRPr="00883E88" w:rsidRDefault="00883E88" w:rsidP="00883E88">
      <w:pPr>
        <w:jc w:val="center"/>
        <w:outlineLvl w:val="0"/>
        <w:rPr>
          <w:b/>
          <w:color w:val="000000"/>
          <w:szCs w:val="28"/>
        </w:rPr>
      </w:pPr>
      <w:r w:rsidRPr="00883E88">
        <w:rPr>
          <w:b/>
          <w:color w:val="000000"/>
          <w:szCs w:val="28"/>
        </w:rPr>
        <w:t>Перспективный план</w:t>
      </w:r>
    </w:p>
    <w:p w:rsidR="00883E88" w:rsidRPr="00883E88" w:rsidRDefault="00883E88" w:rsidP="00883E88">
      <w:pPr>
        <w:jc w:val="center"/>
        <w:outlineLvl w:val="0"/>
        <w:rPr>
          <w:b/>
          <w:color w:val="000000"/>
          <w:szCs w:val="28"/>
        </w:rPr>
      </w:pPr>
      <w:r w:rsidRPr="00883E88">
        <w:rPr>
          <w:b/>
          <w:color w:val="000000"/>
          <w:szCs w:val="28"/>
        </w:rPr>
        <w:t>курсовой переподготовки педагогических работников</w:t>
      </w:r>
    </w:p>
    <w:p w:rsidR="00883E88" w:rsidRPr="00883E88" w:rsidRDefault="00883E88" w:rsidP="00883E88">
      <w:pPr>
        <w:jc w:val="center"/>
        <w:outlineLvl w:val="0"/>
        <w:rPr>
          <w:b/>
          <w:color w:val="000000"/>
          <w:szCs w:val="28"/>
        </w:rPr>
      </w:pPr>
      <w:r w:rsidRPr="00883E88">
        <w:rPr>
          <w:b/>
          <w:color w:val="000000"/>
          <w:szCs w:val="28"/>
        </w:rPr>
        <w:t>МБДОУ   д/с  «Светлячок» г. Цимлянска</w:t>
      </w:r>
    </w:p>
    <w:p w:rsidR="00DA046F" w:rsidRPr="00883E88" w:rsidRDefault="00DA046F" w:rsidP="00883E88">
      <w:pPr>
        <w:pStyle w:val="a4"/>
        <w:jc w:val="center"/>
        <w:rPr>
          <w:rFonts w:ascii="Times New Roman" w:hAnsi="Times New Roman" w:cs="Times New Roman"/>
          <w:b/>
          <w:sz w:val="24"/>
          <w:szCs w:val="28"/>
        </w:rPr>
      </w:pPr>
    </w:p>
    <w:tbl>
      <w:tblPr>
        <w:tblStyle w:val="a3"/>
        <w:tblW w:w="10682" w:type="dxa"/>
        <w:tblLook w:val="04A0" w:firstRow="1" w:lastRow="0" w:firstColumn="1" w:lastColumn="0" w:noHBand="0" w:noVBand="1"/>
      </w:tblPr>
      <w:tblGrid>
        <w:gridCol w:w="455"/>
        <w:gridCol w:w="1920"/>
        <w:gridCol w:w="1672"/>
        <w:gridCol w:w="2150"/>
        <w:gridCol w:w="875"/>
        <w:gridCol w:w="782"/>
        <w:gridCol w:w="940"/>
        <w:gridCol w:w="1039"/>
        <w:gridCol w:w="849"/>
      </w:tblGrid>
      <w:tr w:rsidR="00883E88" w:rsidTr="00883E88">
        <w:tc>
          <w:tcPr>
            <w:tcW w:w="457" w:type="dxa"/>
          </w:tcPr>
          <w:p w:rsidR="00883E88" w:rsidRDefault="00883E88" w:rsidP="004333EC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№ </w:t>
            </w:r>
          </w:p>
        </w:tc>
        <w:tc>
          <w:tcPr>
            <w:tcW w:w="1959" w:type="dxa"/>
          </w:tcPr>
          <w:p w:rsidR="00883E88" w:rsidRDefault="00883E88" w:rsidP="004333EC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Ф.И.О педагога </w:t>
            </w:r>
          </w:p>
        </w:tc>
        <w:tc>
          <w:tcPr>
            <w:tcW w:w="1679" w:type="dxa"/>
          </w:tcPr>
          <w:p w:rsidR="00883E88" w:rsidRPr="00DA046F" w:rsidRDefault="00883E88" w:rsidP="00DA046F">
            <w:pPr>
              <w:rPr>
                <w:b/>
              </w:rPr>
            </w:pPr>
            <w:r w:rsidRPr="00DA046F">
              <w:rPr>
                <w:b/>
              </w:rPr>
              <w:t xml:space="preserve">Дата </w:t>
            </w:r>
          </w:p>
          <w:p w:rsidR="00883E88" w:rsidRDefault="00883E88" w:rsidP="00DA046F">
            <w:pPr>
              <w:pStyle w:val="Default"/>
              <w:rPr>
                <w:sz w:val="23"/>
                <w:szCs w:val="23"/>
              </w:rPr>
            </w:pPr>
            <w:r w:rsidRPr="00DA046F">
              <w:rPr>
                <w:rFonts w:eastAsia="Times New Roman"/>
                <w:b/>
                <w:color w:val="auto"/>
                <w:lang w:eastAsia="ru-RU"/>
              </w:rPr>
              <w:t>прохождения курсов</w:t>
            </w:r>
            <w:r>
              <w:rPr>
                <w:b/>
                <w:bCs/>
                <w:sz w:val="23"/>
                <w:szCs w:val="23"/>
              </w:rPr>
              <w:t xml:space="preserve"> </w:t>
            </w:r>
          </w:p>
        </w:tc>
        <w:tc>
          <w:tcPr>
            <w:tcW w:w="1828" w:type="dxa"/>
          </w:tcPr>
          <w:p w:rsidR="00883E88" w:rsidRDefault="00883E88" w:rsidP="00DA046F">
            <w:pPr>
              <w:rPr>
                <w:sz w:val="23"/>
                <w:szCs w:val="23"/>
              </w:rPr>
            </w:pPr>
            <w:r w:rsidRPr="00DA046F">
              <w:rPr>
                <w:b/>
              </w:rPr>
              <w:t xml:space="preserve">Название курсов, </w:t>
            </w:r>
          </w:p>
          <w:p w:rsidR="00883E88" w:rsidRPr="00DA046F" w:rsidRDefault="00883E88" w:rsidP="00DA046F">
            <w:pPr>
              <w:rPr>
                <w:sz w:val="23"/>
                <w:szCs w:val="23"/>
              </w:rPr>
            </w:pPr>
            <w:r w:rsidRPr="00DA046F">
              <w:rPr>
                <w:sz w:val="23"/>
                <w:szCs w:val="23"/>
              </w:rPr>
              <w:t>Количество часов</w:t>
            </w:r>
          </w:p>
        </w:tc>
        <w:tc>
          <w:tcPr>
            <w:tcW w:w="955" w:type="dxa"/>
          </w:tcPr>
          <w:p w:rsidR="00883E88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 w:rsidRPr="009A672C">
              <w:rPr>
                <w:b/>
                <w:sz w:val="24"/>
                <w:szCs w:val="24"/>
              </w:rPr>
              <w:t>2015</w:t>
            </w:r>
          </w:p>
          <w:p w:rsidR="00883E88" w:rsidRPr="009A672C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 w:rsidRPr="009A672C">
              <w:rPr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820" w:type="dxa"/>
          </w:tcPr>
          <w:p w:rsidR="00883E88" w:rsidRPr="009A672C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 w:rsidRPr="009A672C">
              <w:rPr>
                <w:b/>
                <w:sz w:val="24"/>
                <w:szCs w:val="24"/>
              </w:rPr>
              <w:t>2016 г.</w:t>
            </w:r>
          </w:p>
        </w:tc>
        <w:tc>
          <w:tcPr>
            <w:tcW w:w="1048" w:type="dxa"/>
          </w:tcPr>
          <w:p w:rsidR="00883E88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2017</w:t>
            </w:r>
          </w:p>
          <w:p w:rsidR="00883E88" w:rsidRPr="009A672C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</w:t>
            </w:r>
          </w:p>
        </w:tc>
        <w:tc>
          <w:tcPr>
            <w:tcW w:w="1048" w:type="dxa"/>
          </w:tcPr>
          <w:p w:rsidR="00883E88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 w:rsidRPr="009A672C">
              <w:rPr>
                <w:b/>
                <w:sz w:val="24"/>
                <w:szCs w:val="24"/>
              </w:rPr>
              <w:t xml:space="preserve">2018 </w:t>
            </w:r>
          </w:p>
          <w:p w:rsidR="00883E88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 w:rsidRPr="009A672C">
              <w:rPr>
                <w:b/>
                <w:sz w:val="24"/>
                <w:szCs w:val="24"/>
              </w:rPr>
              <w:t>г.</w:t>
            </w:r>
          </w:p>
          <w:p w:rsidR="00883E88" w:rsidRPr="009A672C" w:rsidRDefault="00883E88" w:rsidP="00883E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88" w:type="dxa"/>
          </w:tcPr>
          <w:p w:rsidR="00883E88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2019</w:t>
            </w:r>
          </w:p>
          <w:p w:rsidR="00883E88" w:rsidRDefault="00883E88" w:rsidP="00883E8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г.</w:t>
            </w:r>
          </w:p>
          <w:p w:rsidR="00883E88" w:rsidRPr="009A672C" w:rsidRDefault="00883E88" w:rsidP="00883E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83E88" w:rsidTr="00883E88">
        <w:tc>
          <w:tcPr>
            <w:tcW w:w="457" w:type="dxa"/>
          </w:tcPr>
          <w:p w:rsidR="00883E88" w:rsidRDefault="00883E88" w:rsidP="004333EC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59" w:type="dxa"/>
          </w:tcPr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Бендерскова </w:t>
            </w:r>
          </w:p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Ольга Владимировна</w:t>
            </w:r>
          </w:p>
        </w:tc>
        <w:tc>
          <w:tcPr>
            <w:tcW w:w="1679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обучение в </w:t>
            </w:r>
            <w:proofErr w:type="spellStart"/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пед.училище</w:t>
            </w:r>
            <w:proofErr w:type="spellEnd"/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01.09.2016 г.</w:t>
            </w:r>
          </w:p>
        </w:tc>
        <w:tc>
          <w:tcPr>
            <w:tcW w:w="182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55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20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83E88" w:rsidTr="00883E88">
        <w:tc>
          <w:tcPr>
            <w:tcW w:w="457" w:type="dxa"/>
          </w:tcPr>
          <w:p w:rsidR="00883E88" w:rsidRDefault="00883E88" w:rsidP="004333EC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959" w:type="dxa"/>
          </w:tcPr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Епифанова </w:t>
            </w:r>
          </w:p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Любовь Петровна</w:t>
            </w:r>
          </w:p>
        </w:tc>
        <w:tc>
          <w:tcPr>
            <w:tcW w:w="1679" w:type="dxa"/>
          </w:tcPr>
          <w:p w:rsidR="00883E88" w:rsidRPr="00162C9F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01.06.15г. по 31.12.15г</w:t>
            </w:r>
          </w:p>
        </w:tc>
        <w:tc>
          <w:tcPr>
            <w:tcW w:w="1828" w:type="dxa"/>
          </w:tcPr>
          <w:p w:rsidR="00883E88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Курсовая переподготовка «дошкольное образование»</w:t>
            </w:r>
          </w:p>
          <w:p w:rsidR="00883E88" w:rsidRPr="00162C9F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.</w:t>
            </w:r>
          </w:p>
        </w:tc>
        <w:tc>
          <w:tcPr>
            <w:tcW w:w="955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20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88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83E88" w:rsidTr="00883E88">
        <w:tc>
          <w:tcPr>
            <w:tcW w:w="457" w:type="dxa"/>
          </w:tcPr>
          <w:p w:rsidR="00883E88" w:rsidRDefault="00883E88" w:rsidP="004333EC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959" w:type="dxa"/>
          </w:tcPr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Коробова</w:t>
            </w:r>
          </w:p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Ирина Владимировна</w:t>
            </w:r>
          </w:p>
        </w:tc>
        <w:tc>
          <w:tcPr>
            <w:tcW w:w="1679" w:type="dxa"/>
          </w:tcPr>
          <w:p w:rsidR="00883E88" w:rsidRPr="00162C9F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06.06.2016 г. по 20.06.2016 г.</w:t>
            </w:r>
          </w:p>
        </w:tc>
        <w:tc>
          <w:tcPr>
            <w:tcW w:w="1828" w:type="dxa"/>
          </w:tcPr>
          <w:p w:rsidR="00883E88" w:rsidRPr="00162C9F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«Развитие профессиональной компетентности воспитателя ДОУ с учетом требований ФГОС ДОО»</w:t>
            </w:r>
          </w:p>
        </w:tc>
        <w:tc>
          <w:tcPr>
            <w:tcW w:w="955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20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июнь</w:t>
            </w:r>
          </w:p>
        </w:tc>
      </w:tr>
      <w:tr w:rsidR="00883E88" w:rsidTr="00883E88">
        <w:tc>
          <w:tcPr>
            <w:tcW w:w="457" w:type="dxa"/>
          </w:tcPr>
          <w:p w:rsidR="00883E88" w:rsidRDefault="00883E88" w:rsidP="004333EC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59" w:type="dxa"/>
          </w:tcPr>
          <w:p w:rsidR="00883E88" w:rsidRPr="00174EC2" w:rsidRDefault="00174EC2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4EC2">
              <w:rPr>
                <w:rFonts w:ascii="Times New Roman" w:hAnsi="Times New Roman" w:cs="Times New Roman"/>
                <w:b/>
                <w:szCs w:val="28"/>
              </w:rPr>
              <w:t>Соколова Наталья Михайловна</w:t>
            </w:r>
          </w:p>
        </w:tc>
        <w:tc>
          <w:tcPr>
            <w:tcW w:w="1679" w:type="dxa"/>
          </w:tcPr>
          <w:p w:rsidR="00883E88" w:rsidRPr="00162C9F" w:rsidRDefault="00883E88" w:rsidP="004333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01.06.15г. по 31.12.15г.</w:t>
            </w:r>
          </w:p>
        </w:tc>
        <w:tc>
          <w:tcPr>
            <w:tcW w:w="1828" w:type="dxa"/>
          </w:tcPr>
          <w:p w:rsidR="00883E88" w:rsidRPr="00162C9F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Курсовая переподготовка «дошкольное образование»</w:t>
            </w:r>
          </w:p>
        </w:tc>
        <w:tc>
          <w:tcPr>
            <w:tcW w:w="955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20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88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83E88" w:rsidTr="00883E88">
        <w:tc>
          <w:tcPr>
            <w:tcW w:w="457" w:type="dxa"/>
          </w:tcPr>
          <w:p w:rsidR="00883E88" w:rsidRDefault="00883E88" w:rsidP="004333EC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959" w:type="dxa"/>
          </w:tcPr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Романовская </w:t>
            </w:r>
          </w:p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Наталья Владимировна</w:t>
            </w:r>
          </w:p>
        </w:tc>
        <w:tc>
          <w:tcPr>
            <w:tcW w:w="1679" w:type="dxa"/>
          </w:tcPr>
          <w:p w:rsidR="00883E88" w:rsidRPr="00162C9F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13.04.2015 г. по 25.04.2015 г.</w:t>
            </w:r>
          </w:p>
        </w:tc>
        <w:tc>
          <w:tcPr>
            <w:tcW w:w="1828" w:type="dxa"/>
          </w:tcPr>
          <w:p w:rsidR="00883E88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«Технологии построения вариативного развивающего дошкольного образования в условиях введения </w:t>
            </w:r>
            <w:r>
              <w:rPr>
                <w:sz w:val="24"/>
                <w:szCs w:val="24"/>
              </w:rPr>
              <w:lastRenderedPageBreak/>
              <w:t>ФГОС ДО»</w:t>
            </w:r>
          </w:p>
          <w:p w:rsidR="00883E88" w:rsidRPr="00162C9F" w:rsidRDefault="00883E88" w:rsidP="004333EC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20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88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83E88" w:rsidTr="00883E88">
        <w:tc>
          <w:tcPr>
            <w:tcW w:w="457" w:type="dxa"/>
          </w:tcPr>
          <w:p w:rsidR="00883E88" w:rsidRDefault="00883E88" w:rsidP="004333EC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6</w:t>
            </w:r>
          </w:p>
        </w:tc>
        <w:tc>
          <w:tcPr>
            <w:tcW w:w="1959" w:type="dxa"/>
          </w:tcPr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Сергеева </w:t>
            </w:r>
          </w:p>
          <w:p w:rsidR="00883E88" w:rsidRDefault="00883E88" w:rsidP="004333EC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Татьяна Николаевна</w:t>
            </w:r>
          </w:p>
        </w:tc>
        <w:tc>
          <w:tcPr>
            <w:tcW w:w="1679" w:type="dxa"/>
          </w:tcPr>
          <w:p w:rsidR="00883E88" w:rsidRPr="00162C9F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13.04.2015 г. по 25.04.2015 г</w:t>
            </w:r>
          </w:p>
        </w:tc>
        <w:tc>
          <w:tcPr>
            <w:tcW w:w="1828" w:type="dxa"/>
          </w:tcPr>
          <w:p w:rsidR="00883E88" w:rsidRDefault="00883E88" w:rsidP="004333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«Технологии построения вариативного развивающего дошкольного образования в условиях введения ФГОС ДО»</w:t>
            </w:r>
          </w:p>
          <w:p w:rsidR="00883E88" w:rsidRPr="00162C9F" w:rsidRDefault="00883E88" w:rsidP="004333EC">
            <w:pPr>
              <w:rPr>
                <w:sz w:val="24"/>
                <w:szCs w:val="24"/>
              </w:rPr>
            </w:pPr>
          </w:p>
        </w:tc>
        <w:tc>
          <w:tcPr>
            <w:tcW w:w="955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20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3E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888" w:type="dxa"/>
          </w:tcPr>
          <w:p w:rsidR="00883E88" w:rsidRDefault="00883E88" w:rsidP="00EE27CB">
            <w:pPr>
              <w:pStyle w:val="a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612EB" w:rsidRDefault="000612EB" w:rsidP="000612EB">
      <w:pPr>
        <w:pStyle w:val="Defaul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4. Социальный паспорт семей воспитанников ДОУ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70"/>
        <w:gridCol w:w="2670"/>
        <w:gridCol w:w="2671"/>
        <w:gridCol w:w="2671"/>
      </w:tblGrid>
      <w:tr w:rsidR="00B705A4" w:rsidTr="004333EC">
        <w:tc>
          <w:tcPr>
            <w:tcW w:w="2670" w:type="dxa"/>
            <w:vMerge w:val="restart"/>
          </w:tcPr>
          <w:p w:rsidR="00B705A4" w:rsidRDefault="00B705A4" w:rsidP="00B705A4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Критерии </w:t>
            </w:r>
          </w:p>
          <w:p w:rsidR="00B705A4" w:rsidRDefault="00B705A4" w:rsidP="000612EB">
            <w:pPr>
              <w:pStyle w:val="Defaul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012" w:type="dxa"/>
            <w:gridSpan w:val="3"/>
          </w:tcPr>
          <w:p w:rsidR="00B705A4" w:rsidRPr="00B705A4" w:rsidRDefault="00B705A4" w:rsidP="00B705A4">
            <w:pPr>
              <w:pStyle w:val="Default"/>
              <w:jc w:val="center"/>
              <w:rPr>
                <w:b/>
                <w:szCs w:val="28"/>
              </w:rPr>
            </w:pPr>
            <w:r w:rsidRPr="00B705A4">
              <w:rPr>
                <w:b/>
                <w:szCs w:val="28"/>
              </w:rPr>
              <w:t>Возрастные группы</w:t>
            </w:r>
          </w:p>
          <w:p w:rsidR="00B705A4" w:rsidRDefault="00B705A4" w:rsidP="000612EB">
            <w:pPr>
              <w:pStyle w:val="Default"/>
              <w:rPr>
                <w:b/>
                <w:bCs/>
                <w:sz w:val="28"/>
                <w:szCs w:val="28"/>
              </w:rPr>
            </w:pPr>
          </w:p>
        </w:tc>
      </w:tr>
      <w:tr w:rsidR="00B705A4" w:rsidTr="00B705A4">
        <w:tc>
          <w:tcPr>
            <w:tcW w:w="2670" w:type="dxa"/>
            <w:vMerge/>
          </w:tcPr>
          <w:p w:rsidR="00B705A4" w:rsidRDefault="00B705A4" w:rsidP="000612EB">
            <w:pPr>
              <w:pStyle w:val="Defaul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670" w:type="dxa"/>
          </w:tcPr>
          <w:p w:rsidR="00B705A4" w:rsidRPr="00B705A4" w:rsidRDefault="00B705A4" w:rsidP="00B705A4">
            <w:pPr>
              <w:pStyle w:val="Default"/>
              <w:jc w:val="center"/>
              <w:rPr>
                <w:szCs w:val="28"/>
              </w:rPr>
            </w:pPr>
            <w:r w:rsidRPr="00B705A4">
              <w:rPr>
                <w:szCs w:val="28"/>
              </w:rPr>
              <w:t>2 младшая</w:t>
            </w:r>
          </w:p>
        </w:tc>
        <w:tc>
          <w:tcPr>
            <w:tcW w:w="2671" w:type="dxa"/>
          </w:tcPr>
          <w:p w:rsidR="00B705A4" w:rsidRPr="00B705A4" w:rsidRDefault="00B705A4" w:rsidP="00B705A4">
            <w:pPr>
              <w:pStyle w:val="Default"/>
              <w:jc w:val="center"/>
              <w:rPr>
                <w:szCs w:val="28"/>
              </w:rPr>
            </w:pPr>
            <w:r w:rsidRPr="00B705A4">
              <w:rPr>
                <w:szCs w:val="28"/>
              </w:rPr>
              <w:t>средняя</w:t>
            </w:r>
          </w:p>
        </w:tc>
        <w:tc>
          <w:tcPr>
            <w:tcW w:w="2671" w:type="dxa"/>
          </w:tcPr>
          <w:p w:rsidR="00B705A4" w:rsidRPr="00B705A4" w:rsidRDefault="00B705A4" w:rsidP="00B705A4">
            <w:pPr>
              <w:pStyle w:val="Default"/>
              <w:jc w:val="center"/>
              <w:rPr>
                <w:szCs w:val="28"/>
              </w:rPr>
            </w:pPr>
            <w:r w:rsidRPr="00B705A4">
              <w:rPr>
                <w:szCs w:val="28"/>
              </w:rPr>
              <w:t>старше-подготовительная</w:t>
            </w:r>
          </w:p>
        </w:tc>
      </w:tr>
      <w:tr w:rsidR="00B705A4" w:rsidTr="00B705A4">
        <w:tc>
          <w:tcPr>
            <w:tcW w:w="267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168"/>
            </w:tblGrid>
            <w:tr w:rsidR="00B705A4" w:rsidTr="004333EC">
              <w:trPr>
                <w:trHeight w:val="98"/>
              </w:trPr>
              <w:tc>
                <w:tcPr>
                  <w:tcW w:w="0" w:type="auto"/>
                </w:tcPr>
                <w:p w:rsidR="00B705A4" w:rsidRDefault="00B705A4" w:rsidP="004333EC">
                  <w:pPr>
                    <w:pStyle w:val="Default"/>
                    <w:rPr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 xml:space="preserve">1. По составу семьи </w:t>
                  </w:r>
                </w:p>
              </w:tc>
            </w:tr>
          </w:tbl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2670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23 чел.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27 чел.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35 чел.</w:t>
            </w:r>
          </w:p>
        </w:tc>
      </w:tr>
      <w:tr w:rsidR="00B705A4" w:rsidTr="00B705A4">
        <w:tc>
          <w:tcPr>
            <w:tcW w:w="2670" w:type="dxa"/>
          </w:tcPr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1.1. Многодетные семьи</w:t>
            </w:r>
          </w:p>
        </w:tc>
        <w:tc>
          <w:tcPr>
            <w:tcW w:w="2670" w:type="dxa"/>
          </w:tcPr>
          <w:p w:rsidR="00B705A4" w:rsidRPr="0097361C" w:rsidRDefault="004736EE" w:rsidP="000612EB">
            <w:pPr>
              <w:pStyle w:val="Default"/>
              <w:rPr>
                <w:bCs/>
                <w:szCs w:val="28"/>
              </w:rPr>
            </w:pPr>
            <w:r w:rsidRPr="0097361C">
              <w:rPr>
                <w:bCs/>
                <w:szCs w:val="28"/>
              </w:rPr>
              <w:t>1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7</w:t>
            </w:r>
          </w:p>
        </w:tc>
      </w:tr>
      <w:tr w:rsidR="00B705A4" w:rsidTr="00B705A4">
        <w:tc>
          <w:tcPr>
            <w:tcW w:w="2670" w:type="dxa"/>
          </w:tcPr>
          <w:p w:rsidR="00B705A4" w:rsidRDefault="00B705A4" w:rsidP="004333EC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1.2. семьи воспитывающие </w:t>
            </w:r>
          </w:p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1 ребенка</w:t>
            </w:r>
          </w:p>
        </w:tc>
        <w:tc>
          <w:tcPr>
            <w:tcW w:w="2670" w:type="dxa"/>
          </w:tcPr>
          <w:p w:rsidR="00B705A4" w:rsidRPr="0097361C" w:rsidRDefault="004736EE" w:rsidP="000612EB">
            <w:pPr>
              <w:pStyle w:val="Default"/>
              <w:rPr>
                <w:bCs/>
                <w:szCs w:val="28"/>
              </w:rPr>
            </w:pPr>
            <w:r w:rsidRPr="0097361C">
              <w:rPr>
                <w:bCs/>
                <w:szCs w:val="28"/>
              </w:rPr>
              <w:t>8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12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9</w:t>
            </w:r>
          </w:p>
        </w:tc>
      </w:tr>
      <w:tr w:rsidR="00B705A4" w:rsidTr="00B705A4">
        <w:tc>
          <w:tcPr>
            <w:tcW w:w="2670" w:type="dxa"/>
          </w:tcPr>
          <w:p w:rsidR="00B705A4" w:rsidRDefault="00B705A4" w:rsidP="004333EC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1.3. семьи воспитывающие </w:t>
            </w:r>
          </w:p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два ребенка</w:t>
            </w:r>
          </w:p>
        </w:tc>
        <w:tc>
          <w:tcPr>
            <w:tcW w:w="2670" w:type="dxa"/>
          </w:tcPr>
          <w:p w:rsidR="00B705A4" w:rsidRPr="0097361C" w:rsidRDefault="004736EE" w:rsidP="000612EB">
            <w:pPr>
              <w:pStyle w:val="Default"/>
              <w:rPr>
                <w:bCs/>
                <w:szCs w:val="28"/>
              </w:rPr>
            </w:pPr>
            <w:r w:rsidRPr="0097361C">
              <w:rPr>
                <w:bCs/>
                <w:szCs w:val="28"/>
              </w:rPr>
              <w:t>14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12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19</w:t>
            </w:r>
          </w:p>
        </w:tc>
      </w:tr>
      <w:tr w:rsidR="00B705A4" w:rsidTr="00B705A4">
        <w:tc>
          <w:tcPr>
            <w:tcW w:w="2670" w:type="dxa"/>
          </w:tcPr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1.4. Семьи, имеющие детей - инвалидов</w:t>
            </w:r>
          </w:p>
        </w:tc>
        <w:tc>
          <w:tcPr>
            <w:tcW w:w="2670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</w:tr>
      <w:tr w:rsidR="00B705A4" w:rsidTr="00B705A4">
        <w:tc>
          <w:tcPr>
            <w:tcW w:w="2670" w:type="dxa"/>
          </w:tcPr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1.5. Семьи, имеющие опекаемых детей</w:t>
            </w:r>
          </w:p>
        </w:tc>
        <w:tc>
          <w:tcPr>
            <w:tcW w:w="2670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</w:tr>
      <w:tr w:rsidR="00B705A4" w:rsidTr="00B705A4">
        <w:tc>
          <w:tcPr>
            <w:tcW w:w="2670" w:type="dxa"/>
          </w:tcPr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1.6. неблагополучные (состоящие на учете) семьи</w:t>
            </w:r>
          </w:p>
        </w:tc>
        <w:tc>
          <w:tcPr>
            <w:tcW w:w="2670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  <w:tc>
          <w:tcPr>
            <w:tcW w:w="2671" w:type="dxa"/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</w:tr>
      <w:tr w:rsidR="00B705A4" w:rsidTr="00B705A4">
        <w:trPr>
          <w:trHeight w:val="240"/>
        </w:trPr>
        <w:tc>
          <w:tcPr>
            <w:tcW w:w="2670" w:type="dxa"/>
            <w:vMerge w:val="restart"/>
          </w:tcPr>
          <w:p w:rsidR="00B705A4" w:rsidRDefault="00B705A4" w:rsidP="004333EC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1.7. Социальный статус </w:t>
            </w:r>
          </w:p>
          <w:p w:rsidR="00B705A4" w:rsidRDefault="00B705A4" w:rsidP="004333EC">
            <w:pPr>
              <w:pStyle w:val="Default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>(полные, неполные)</w:t>
            </w:r>
          </w:p>
        </w:tc>
        <w:tc>
          <w:tcPr>
            <w:tcW w:w="2670" w:type="dxa"/>
            <w:tcBorders>
              <w:bottom w:val="single" w:sz="4" w:space="0" w:color="auto"/>
            </w:tcBorders>
          </w:tcPr>
          <w:p w:rsidR="00B705A4" w:rsidRPr="0097361C" w:rsidRDefault="00B705A4" w:rsidP="00B705A4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sz w:val="22"/>
                <w:szCs w:val="22"/>
              </w:rPr>
              <w:t xml:space="preserve">Полн. - </w:t>
            </w:r>
            <w:r w:rsidR="004736EE" w:rsidRPr="0097361C">
              <w:rPr>
                <w:sz w:val="22"/>
                <w:szCs w:val="22"/>
              </w:rPr>
              <w:t>21</w:t>
            </w:r>
          </w:p>
        </w:tc>
        <w:tc>
          <w:tcPr>
            <w:tcW w:w="2671" w:type="dxa"/>
            <w:tcBorders>
              <w:bottom w:val="single" w:sz="4" w:space="0" w:color="auto"/>
            </w:tcBorders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21</w:t>
            </w:r>
          </w:p>
        </w:tc>
        <w:tc>
          <w:tcPr>
            <w:tcW w:w="2671" w:type="dxa"/>
            <w:tcBorders>
              <w:bottom w:val="single" w:sz="4" w:space="0" w:color="auto"/>
            </w:tcBorders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26</w:t>
            </w:r>
          </w:p>
        </w:tc>
      </w:tr>
      <w:tr w:rsidR="00B705A4" w:rsidTr="00B705A4">
        <w:trPr>
          <w:trHeight w:val="255"/>
        </w:trPr>
        <w:tc>
          <w:tcPr>
            <w:tcW w:w="2670" w:type="dxa"/>
            <w:vMerge/>
          </w:tcPr>
          <w:p w:rsidR="00B705A4" w:rsidRDefault="00B705A4" w:rsidP="004333EC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2670" w:type="dxa"/>
            <w:tcBorders>
              <w:top w:val="single" w:sz="4" w:space="0" w:color="auto"/>
            </w:tcBorders>
          </w:tcPr>
          <w:p w:rsidR="00B705A4" w:rsidRPr="0097361C" w:rsidRDefault="00B705A4" w:rsidP="00B705A4">
            <w:pPr>
              <w:pStyle w:val="Default"/>
              <w:rPr>
                <w:sz w:val="22"/>
                <w:szCs w:val="22"/>
              </w:rPr>
            </w:pPr>
            <w:proofErr w:type="spellStart"/>
            <w:r w:rsidRPr="0097361C">
              <w:rPr>
                <w:sz w:val="22"/>
                <w:szCs w:val="22"/>
              </w:rPr>
              <w:t>Неполн</w:t>
            </w:r>
            <w:proofErr w:type="spellEnd"/>
            <w:r w:rsidR="004736EE" w:rsidRPr="0097361C">
              <w:rPr>
                <w:sz w:val="22"/>
                <w:szCs w:val="22"/>
              </w:rPr>
              <w:t>- 2</w:t>
            </w:r>
          </w:p>
        </w:tc>
        <w:tc>
          <w:tcPr>
            <w:tcW w:w="2671" w:type="dxa"/>
            <w:tcBorders>
              <w:top w:val="single" w:sz="4" w:space="0" w:color="auto"/>
            </w:tcBorders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2671" w:type="dxa"/>
            <w:tcBorders>
              <w:top w:val="single" w:sz="4" w:space="0" w:color="auto"/>
            </w:tcBorders>
          </w:tcPr>
          <w:p w:rsidR="00B705A4" w:rsidRPr="0097361C" w:rsidRDefault="004736EE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9</w:t>
            </w:r>
          </w:p>
        </w:tc>
      </w:tr>
      <w:tr w:rsidR="005C3A1B" w:rsidTr="00B705A4">
        <w:trPr>
          <w:trHeight w:val="270"/>
        </w:trPr>
        <w:tc>
          <w:tcPr>
            <w:tcW w:w="2670" w:type="dxa"/>
            <w:vMerge w:val="restart"/>
          </w:tcPr>
          <w:p w:rsidR="005C3A1B" w:rsidRPr="000748BB" w:rsidRDefault="005C3A1B" w:rsidP="004333EC">
            <w:pPr>
              <w:pStyle w:val="Default"/>
              <w:rPr>
                <w:sz w:val="28"/>
                <w:szCs w:val="28"/>
              </w:rPr>
            </w:pPr>
            <w:r w:rsidRPr="000748BB">
              <w:rPr>
                <w:bCs/>
                <w:sz w:val="22"/>
                <w:szCs w:val="22"/>
              </w:rPr>
              <w:t>2. Образовательный ценз родителей (высшее, ср-спец. и пр.)</w:t>
            </w:r>
          </w:p>
        </w:tc>
        <w:tc>
          <w:tcPr>
            <w:tcW w:w="2670" w:type="dxa"/>
            <w:tcBorders>
              <w:bottom w:val="single" w:sz="4" w:space="0" w:color="auto"/>
            </w:tcBorders>
          </w:tcPr>
          <w:p w:rsidR="005C3A1B" w:rsidRPr="0097361C" w:rsidRDefault="005C3A1B" w:rsidP="00B705A4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sz w:val="22"/>
                <w:szCs w:val="22"/>
              </w:rPr>
              <w:t>Высшее – 22</w:t>
            </w:r>
          </w:p>
        </w:tc>
        <w:tc>
          <w:tcPr>
            <w:tcW w:w="2671" w:type="dxa"/>
            <w:tcBorders>
              <w:bottom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22</w:t>
            </w:r>
          </w:p>
        </w:tc>
        <w:tc>
          <w:tcPr>
            <w:tcW w:w="2671" w:type="dxa"/>
            <w:tcBorders>
              <w:bottom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24</w:t>
            </w:r>
          </w:p>
        </w:tc>
      </w:tr>
      <w:tr w:rsidR="005C3A1B" w:rsidTr="00B705A4">
        <w:trPr>
          <w:trHeight w:val="240"/>
        </w:trPr>
        <w:tc>
          <w:tcPr>
            <w:tcW w:w="2670" w:type="dxa"/>
            <w:vMerge/>
          </w:tcPr>
          <w:p w:rsidR="005C3A1B" w:rsidRDefault="005C3A1B" w:rsidP="004333EC">
            <w:pPr>
              <w:pStyle w:val="Default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670" w:type="dxa"/>
            <w:tcBorders>
              <w:top w:val="single" w:sz="4" w:space="0" w:color="auto"/>
              <w:bottom w:val="single" w:sz="4" w:space="0" w:color="auto"/>
            </w:tcBorders>
          </w:tcPr>
          <w:p w:rsidR="005C3A1B" w:rsidRPr="0097361C" w:rsidRDefault="005C3A1B" w:rsidP="00B705A4">
            <w:pPr>
              <w:pStyle w:val="Default"/>
              <w:rPr>
                <w:sz w:val="22"/>
                <w:szCs w:val="22"/>
              </w:rPr>
            </w:pPr>
            <w:r w:rsidRPr="0097361C">
              <w:rPr>
                <w:sz w:val="22"/>
                <w:szCs w:val="22"/>
              </w:rPr>
              <w:t xml:space="preserve">Н/ высшее - </w:t>
            </w:r>
            <w:r>
              <w:rPr>
                <w:sz w:val="22"/>
                <w:szCs w:val="22"/>
              </w:rPr>
              <w:t>2</w:t>
            </w:r>
          </w:p>
        </w:tc>
        <w:tc>
          <w:tcPr>
            <w:tcW w:w="2671" w:type="dxa"/>
            <w:tcBorders>
              <w:top w:val="single" w:sz="4" w:space="0" w:color="auto"/>
              <w:bottom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2671" w:type="dxa"/>
            <w:tcBorders>
              <w:top w:val="single" w:sz="4" w:space="0" w:color="auto"/>
              <w:bottom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 w:rsidRPr="0097361C">
              <w:rPr>
                <w:bCs/>
                <w:sz w:val="28"/>
                <w:szCs w:val="28"/>
              </w:rPr>
              <w:t>-</w:t>
            </w:r>
          </w:p>
        </w:tc>
      </w:tr>
      <w:tr w:rsidR="005C3A1B" w:rsidTr="005C3A1B">
        <w:trPr>
          <w:trHeight w:val="251"/>
        </w:trPr>
        <w:tc>
          <w:tcPr>
            <w:tcW w:w="2670" w:type="dxa"/>
            <w:vMerge/>
          </w:tcPr>
          <w:p w:rsidR="005C3A1B" w:rsidRDefault="005C3A1B" w:rsidP="004333EC">
            <w:pPr>
              <w:pStyle w:val="Default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670" w:type="dxa"/>
            <w:tcBorders>
              <w:top w:val="single" w:sz="4" w:space="0" w:color="auto"/>
              <w:bottom w:val="single" w:sz="4" w:space="0" w:color="auto"/>
            </w:tcBorders>
          </w:tcPr>
          <w:p w:rsidR="005C3A1B" w:rsidRPr="0097361C" w:rsidRDefault="005C3A1B" w:rsidP="00B705A4">
            <w:pPr>
              <w:pStyle w:val="Default"/>
              <w:rPr>
                <w:sz w:val="22"/>
                <w:szCs w:val="22"/>
              </w:rPr>
            </w:pPr>
            <w:r w:rsidRPr="0097361C">
              <w:rPr>
                <w:sz w:val="22"/>
                <w:szCs w:val="22"/>
              </w:rPr>
              <w:t>Ср-спец- 18</w:t>
            </w:r>
          </w:p>
        </w:tc>
        <w:tc>
          <w:tcPr>
            <w:tcW w:w="2671" w:type="dxa"/>
            <w:tcBorders>
              <w:top w:val="single" w:sz="4" w:space="0" w:color="auto"/>
              <w:bottom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</w:t>
            </w:r>
          </w:p>
        </w:tc>
        <w:tc>
          <w:tcPr>
            <w:tcW w:w="2671" w:type="dxa"/>
            <w:tcBorders>
              <w:top w:val="single" w:sz="4" w:space="0" w:color="auto"/>
              <w:bottom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22</w:t>
            </w:r>
          </w:p>
        </w:tc>
      </w:tr>
      <w:tr w:rsidR="005C3A1B" w:rsidTr="00B705A4">
        <w:trPr>
          <w:trHeight w:val="251"/>
        </w:trPr>
        <w:tc>
          <w:tcPr>
            <w:tcW w:w="2670" w:type="dxa"/>
            <w:vMerge/>
          </w:tcPr>
          <w:p w:rsidR="005C3A1B" w:rsidRDefault="005C3A1B" w:rsidP="004333EC">
            <w:pPr>
              <w:pStyle w:val="Default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670" w:type="dxa"/>
            <w:tcBorders>
              <w:top w:val="single" w:sz="4" w:space="0" w:color="auto"/>
            </w:tcBorders>
          </w:tcPr>
          <w:p w:rsidR="005C3A1B" w:rsidRPr="0097361C" w:rsidRDefault="005C3A1B" w:rsidP="00B705A4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Без образ.--</w:t>
            </w:r>
          </w:p>
        </w:tc>
        <w:tc>
          <w:tcPr>
            <w:tcW w:w="2671" w:type="dxa"/>
            <w:tcBorders>
              <w:top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2671" w:type="dxa"/>
            <w:tcBorders>
              <w:top w:val="single" w:sz="4" w:space="0" w:color="auto"/>
            </w:tcBorders>
          </w:tcPr>
          <w:p w:rsidR="005C3A1B" w:rsidRPr="0097361C" w:rsidRDefault="005C3A1B" w:rsidP="000612EB">
            <w:pPr>
              <w:pStyle w:val="Defaul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15</w:t>
            </w:r>
          </w:p>
        </w:tc>
      </w:tr>
    </w:tbl>
    <w:p w:rsidR="00B705A4" w:rsidRDefault="00B705A4" w:rsidP="000612EB">
      <w:pPr>
        <w:pStyle w:val="Default"/>
        <w:rPr>
          <w:b/>
          <w:bCs/>
          <w:sz w:val="28"/>
          <w:szCs w:val="28"/>
        </w:rPr>
      </w:pPr>
    </w:p>
    <w:p w:rsidR="00343B97" w:rsidRDefault="00343B97">
      <w:pPr>
        <w:spacing w:after="160" w:line="259" w:lineRule="auto"/>
        <w:rPr>
          <w:rFonts w:eastAsiaTheme="minorHAnsi"/>
          <w:color w:val="000000"/>
          <w:sz w:val="28"/>
          <w:szCs w:val="28"/>
          <w:lang w:eastAsia="en-US"/>
        </w:rPr>
      </w:pPr>
      <w:r>
        <w:rPr>
          <w:sz w:val="28"/>
          <w:szCs w:val="28"/>
        </w:rPr>
        <w:br w:type="page"/>
      </w:r>
    </w:p>
    <w:p w:rsidR="00343B97" w:rsidRDefault="00343B97" w:rsidP="00343B97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5. Анализ работы ДОУ за 2016 – 2017 учебный год </w:t>
      </w:r>
    </w:p>
    <w:p w:rsidR="00343B97" w:rsidRDefault="00343B97" w:rsidP="00343B97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Учебно – воспитательный процесс в ДОУ выстроен на основе основной общеобразовательной программы дошкольного образования, разработанной в ДОУ с учетом Программы «От рождения до школы» под редакцией Н.Е. </w:t>
      </w:r>
      <w:proofErr w:type="spellStart"/>
      <w:r>
        <w:rPr>
          <w:sz w:val="23"/>
          <w:szCs w:val="23"/>
        </w:rPr>
        <w:t>Вераксы</w:t>
      </w:r>
      <w:proofErr w:type="spellEnd"/>
      <w:r>
        <w:rPr>
          <w:sz w:val="23"/>
          <w:szCs w:val="23"/>
        </w:rPr>
        <w:t xml:space="preserve">., </w:t>
      </w:r>
      <w:proofErr w:type="spellStart"/>
      <w:r>
        <w:rPr>
          <w:sz w:val="23"/>
          <w:szCs w:val="23"/>
        </w:rPr>
        <w:t>М.А.Васильевой</w:t>
      </w:r>
      <w:proofErr w:type="spellEnd"/>
      <w:r>
        <w:rPr>
          <w:sz w:val="23"/>
          <w:szCs w:val="23"/>
        </w:rPr>
        <w:t xml:space="preserve">, Т,С. Комаровой; </w:t>
      </w:r>
    </w:p>
    <w:p w:rsidR="00343B97" w:rsidRDefault="00343B97" w:rsidP="00343B97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Кроме этого используются программы дополнительного образования: </w:t>
      </w:r>
    </w:p>
    <w:p w:rsidR="00343B97" w:rsidRPr="0049554F" w:rsidRDefault="00343B97" w:rsidP="00343B97">
      <w:pPr>
        <w:pStyle w:val="Default"/>
        <w:spacing w:after="27"/>
        <w:rPr>
          <w:sz w:val="23"/>
          <w:szCs w:val="23"/>
        </w:rPr>
      </w:pPr>
      <w:r w:rsidRPr="0049554F">
        <w:rPr>
          <w:sz w:val="23"/>
          <w:szCs w:val="23"/>
        </w:rPr>
        <w:t>1. Кружок художественного творчества «</w:t>
      </w:r>
      <w:r w:rsidR="006B00DE" w:rsidRPr="0049554F">
        <w:rPr>
          <w:sz w:val="23"/>
          <w:szCs w:val="23"/>
        </w:rPr>
        <w:t>Юный художник</w:t>
      </w:r>
      <w:r w:rsidRPr="0049554F">
        <w:rPr>
          <w:sz w:val="23"/>
          <w:szCs w:val="23"/>
        </w:rPr>
        <w:t>» (</w:t>
      </w:r>
      <w:r w:rsidR="006B00DE" w:rsidRPr="0049554F">
        <w:rPr>
          <w:sz w:val="23"/>
          <w:szCs w:val="23"/>
        </w:rPr>
        <w:t>рук-ль</w:t>
      </w:r>
      <w:r w:rsidR="005C3A1B">
        <w:rPr>
          <w:sz w:val="23"/>
          <w:szCs w:val="23"/>
        </w:rPr>
        <w:t xml:space="preserve"> Новикова И.В</w:t>
      </w:r>
      <w:r w:rsidRPr="0049554F">
        <w:rPr>
          <w:sz w:val="23"/>
          <w:szCs w:val="23"/>
        </w:rPr>
        <w:t xml:space="preserve">.) </w:t>
      </w:r>
    </w:p>
    <w:p w:rsidR="00343B97" w:rsidRPr="0049554F" w:rsidRDefault="00343B97" w:rsidP="00343B97">
      <w:pPr>
        <w:pStyle w:val="Default"/>
        <w:spacing w:after="27"/>
        <w:rPr>
          <w:sz w:val="23"/>
          <w:szCs w:val="23"/>
        </w:rPr>
      </w:pPr>
      <w:r w:rsidRPr="0049554F">
        <w:rPr>
          <w:sz w:val="23"/>
          <w:szCs w:val="23"/>
        </w:rPr>
        <w:t xml:space="preserve">2. Кружок </w:t>
      </w:r>
      <w:r w:rsidR="006B00DE" w:rsidRPr="0049554F">
        <w:rPr>
          <w:sz w:val="23"/>
          <w:szCs w:val="23"/>
        </w:rPr>
        <w:t>физ</w:t>
      </w:r>
      <w:r w:rsidRPr="0049554F">
        <w:rPr>
          <w:sz w:val="23"/>
          <w:szCs w:val="23"/>
        </w:rPr>
        <w:t>ического воспитания «</w:t>
      </w:r>
      <w:r w:rsidR="006B00DE" w:rsidRPr="0049554F">
        <w:rPr>
          <w:sz w:val="23"/>
          <w:szCs w:val="23"/>
        </w:rPr>
        <w:t>Олимпийские резервы</w:t>
      </w:r>
      <w:r w:rsidRPr="0049554F">
        <w:rPr>
          <w:sz w:val="23"/>
          <w:szCs w:val="23"/>
        </w:rPr>
        <w:t>» (</w:t>
      </w:r>
      <w:r w:rsidR="006B00DE" w:rsidRPr="0049554F">
        <w:rPr>
          <w:sz w:val="23"/>
          <w:szCs w:val="23"/>
        </w:rPr>
        <w:t>рук-ль</w:t>
      </w:r>
      <w:r w:rsidR="006E130C" w:rsidRPr="0049554F">
        <w:rPr>
          <w:sz w:val="23"/>
          <w:szCs w:val="23"/>
        </w:rPr>
        <w:t xml:space="preserve"> Сергеева Т.Н.</w:t>
      </w:r>
      <w:r w:rsidRPr="0049554F">
        <w:rPr>
          <w:sz w:val="23"/>
          <w:szCs w:val="23"/>
        </w:rPr>
        <w:t xml:space="preserve">) </w:t>
      </w:r>
    </w:p>
    <w:p w:rsidR="00343B97" w:rsidRDefault="00343B97" w:rsidP="00343B97">
      <w:pPr>
        <w:pStyle w:val="Default"/>
        <w:rPr>
          <w:sz w:val="23"/>
          <w:szCs w:val="23"/>
        </w:rPr>
      </w:pPr>
      <w:r w:rsidRPr="0049554F">
        <w:rPr>
          <w:sz w:val="23"/>
          <w:szCs w:val="23"/>
        </w:rPr>
        <w:t xml:space="preserve">3. Кружок </w:t>
      </w:r>
      <w:r w:rsidR="006B00DE" w:rsidRPr="0049554F">
        <w:rPr>
          <w:sz w:val="23"/>
          <w:szCs w:val="23"/>
        </w:rPr>
        <w:t xml:space="preserve">социально-коммуникативного </w:t>
      </w:r>
      <w:r w:rsidRPr="0049554F">
        <w:rPr>
          <w:sz w:val="23"/>
          <w:szCs w:val="23"/>
        </w:rPr>
        <w:t>развития «</w:t>
      </w:r>
      <w:r w:rsidR="006B00DE" w:rsidRPr="0049554F">
        <w:rPr>
          <w:sz w:val="23"/>
          <w:szCs w:val="23"/>
        </w:rPr>
        <w:t>Основы православной культуры</w:t>
      </w:r>
      <w:r w:rsidRPr="0049554F">
        <w:rPr>
          <w:sz w:val="23"/>
          <w:szCs w:val="23"/>
        </w:rPr>
        <w:t>» (</w:t>
      </w:r>
      <w:r w:rsidR="0049554F">
        <w:rPr>
          <w:sz w:val="23"/>
          <w:szCs w:val="23"/>
        </w:rPr>
        <w:t>рук</w:t>
      </w:r>
      <w:r w:rsidR="006B00DE" w:rsidRPr="0049554F">
        <w:rPr>
          <w:sz w:val="23"/>
          <w:szCs w:val="23"/>
        </w:rPr>
        <w:t xml:space="preserve"> Коробова И.В.</w:t>
      </w:r>
      <w:r w:rsidRPr="0049554F">
        <w:rPr>
          <w:sz w:val="23"/>
          <w:szCs w:val="23"/>
        </w:rPr>
        <w:t>)</w:t>
      </w:r>
      <w:r>
        <w:rPr>
          <w:sz w:val="23"/>
          <w:szCs w:val="23"/>
        </w:rPr>
        <w:t xml:space="preserve"> </w:t>
      </w:r>
    </w:p>
    <w:p w:rsidR="00343B97" w:rsidRDefault="00343B97" w:rsidP="00343B97">
      <w:pPr>
        <w:pStyle w:val="Default"/>
        <w:rPr>
          <w:sz w:val="23"/>
          <w:szCs w:val="23"/>
        </w:rPr>
      </w:pPr>
    </w:p>
    <w:p w:rsidR="00343B97" w:rsidRPr="00B705A4" w:rsidRDefault="00343B97" w:rsidP="00343B97">
      <w:pPr>
        <w:pStyle w:val="Default"/>
      </w:pPr>
      <w:r w:rsidRPr="00B705A4">
        <w:t xml:space="preserve">Воспитательно-образовательный процесс включал в себя пять областей: </w:t>
      </w:r>
    </w:p>
    <w:p w:rsidR="00343B97" w:rsidRPr="00B705A4" w:rsidRDefault="00343B97" w:rsidP="00343B97">
      <w:pPr>
        <w:pStyle w:val="Default"/>
        <w:spacing w:after="9"/>
      </w:pPr>
      <w:r w:rsidRPr="00B705A4">
        <w:t xml:space="preserve">«Социально – коммуникативное развитие»; </w:t>
      </w:r>
    </w:p>
    <w:p w:rsidR="00343B97" w:rsidRPr="00B705A4" w:rsidRDefault="00343B97" w:rsidP="00343B97">
      <w:pPr>
        <w:pStyle w:val="Default"/>
        <w:spacing w:after="9"/>
      </w:pPr>
      <w:r w:rsidRPr="00B705A4">
        <w:t xml:space="preserve">«Познавательное развитие»; </w:t>
      </w:r>
    </w:p>
    <w:p w:rsidR="00343B97" w:rsidRPr="00B705A4" w:rsidRDefault="00343B97" w:rsidP="00343B97">
      <w:pPr>
        <w:pStyle w:val="Default"/>
        <w:spacing w:after="9"/>
      </w:pPr>
      <w:r w:rsidRPr="00B705A4">
        <w:t xml:space="preserve">«Речевое развитие»; </w:t>
      </w:r>
    </w:p>
    <w:p w:rsidR="00343B97" w:rsidRPr="00B705A4" w:rsidRDefault="00343B97" w:rsidP="00343B97">
      <w:pPr>
        <w:pStyle w:val="Default"/>
        <w:spacing w:after="9"/>
      </w:pPr>
      <w:r w:rsidRPr="00B705A4">
        <w:t xml:space="preserve">«Художественно – эстетическое развитие»; </w:t>
      </w:r>
    </w:p>
    <w:p w:rsidR="00343B97" w:rsidRPr="00B705A4" w:rsidRDefault="00343B97" w:rsidP="00343B97">
      <w:pPr>
        <w:pStyle w:val="Default"/>
      </w:pPr>
      <w:r w:rsidRPr="00B705A4">
        <w:t xml:space="preserve">«Физическое развитие». </w:t>
      </w:r>
    </w:p>
    <w:p w:rsidR="00343B97" w:rsidRPr="00B705A4" w:rsidRDefault="00343B97" w:rsidP="00343B97">
      <w:pPr>
        <w:pStyle w:val="Default"/>
      </w:pPr>
    </w:p>
    <w:p w:rsidR="00343B97" w:rsidRPr="00B705A4" w:rsidRDefault="00343B97" w:rsidP="00343B97">
      <w:pPr>
        <w:pStyle w:val="Default"/>
      </w:pPr>
      <w:r w:rsidRPr="00B705A4">
        <w:t xml:space="preserve">В течение учебного года деятельность ДОУ была направлена на обеспечение непрерывного, всестороннего и своевременного развития </w:t>
      </w:r>
      <w:proofErr w:type="spellStart"/>
      <w:r w:rsidRPr="00B705A4">
        <w:t>ребѐнка</w:t>
      </w:r>
      <w:proofErr w:type="spellEnd"/>
      <w:r w:rsidRPr="00B705A4">
        <w:t xml:space="preserve">. </w:t>
      </w:r>
    </w:p>
    <w:p w:rsidR="00343B97" w:rsidRPr="00B705A4" w:rsidRDefault="00343B97" w:rsidP="00343B97">
      <w:pPr>
        <w:pStyle w:val="Default"/>
      </w:pPr>
      <w:r w:rsidRPr="00B705A4">
        <w:rPr>
          <w:b/>
          <w:bCs/>
        </w:rPr>
        <w:t xml:space="preserve">Перед коллективом были поставлены задачи на 2016-2017 учебный год: </w:t>
      </w:r>
    </w:p>
    <w:p w:rsidR="006B00DE" w:rsidRPr="00B705A4" w:rsidRDefault="006B00DE" w:rsidP="006B00DE">
      <w:pPr>
        <w:rPr>
          <w:rFonts w:eastAsia="Calibri"/>
          <w:lang w:eastAsia="en-US"/>
        </w:rPr>
      </w:pPr>
      <w:r w:rsidRPr="00B705A4">
        <w:rPr>
          <w:rFonts w:eastAsia="Calibri"/>
          <w:lang w:eastAsia="en-US"/>
        </w:rPr>
        <w:t>1. Использовать инновационные технологии в образовательной деятельности по речевому развитию детей дошкольного возраста в контексте ФГОС ДО.</w:t>
      </w:r>
    </w:p>
    <w:p w:rsidR="006B00DE" w:rsidRPr="00B705A4" w:rsidRDefault="006B00DE" w:rsidP="006B00DE">
      <w:pPr>
        <w:rPr>
          <w:rFonts w:eastAsia="Calibri"/>
          <w:lang w:eastAsia="en-US"/>
        </w:rPr>
      </w:pPr>
      <w:r w:rsidRPr="00B705A4">
        <w:rPr>
          <w:rFonts w:eastAsia="Calibri"/>
          <w:lang w:eastAsia="en-US"/>
        </w:rPr>
        <w:t xml:space="preserve">2. Оптимизировать систему деятельности педагогов внедрением новых форм </w:t>
      </w:r>
      <w:r w:rsidRPr="00B705A4">
        <w:rPr>
          <w:color w:val="000000"/>
          <w:shd w:val="clear" w:color="auto" w:fill="FFFFFF"/>
        </w:rPr>
        <w:t xml:space="preserve">сотрудничества с родителями для </w:t>
      </w:r>
      <w:r w:rsidRPr="00B705A4">
        <w:t>обеспечения охраны и укрепления здоровья, формирования основ здорового образа жизни</w:t>
      </w:r>
      <w:r w:rsidRPr="00B705A4">
        <w:rPr>
          <w:rFonts w:eastAsia="Calibri"/>
          <w:lang w:eastAsia="en-US"/>
        </w:rPr>
        <w:t>.</w:t>
      </w:r>
    </w:p>
    <w:p w:rsidR="006B00DE" w:rsidRPr="00B705A4" w:rsidRDefault="006B00DE" w:rsidP="006B00DE">
      <w:pPr>
        <w:rPr>
          <w:rFonts w:eastAsia="Calibri"/>
          <w:lang w:eastAsia="en-US"/>
        </w:rPr>
      </w:pPr>
      <w:r w:rsidRPr="00B705A4">
        <w:rPr>
          <w:rFonts w:eastAsia="Calibri"/>
          <w:lang w:eastAsia="en-US"/>
        </w:rPr>
        <w:t>3. Повысить профессиональную компетентность педагогов, обеспечив творческий подход в организации образовательной деятельности с детьми: выборе современных форм, средств, методов и приёмов при реализации групповых проектов.</w:t>
      </w:r>
    </w:p>
    <w:p w:rsidR="00B705A4" w:rsidRDefault="00B705A4" w:rsidP="00343B97">
      <w:pPr>
        <w:pStyle w:val="Default"/>
        <w:rPr>
          <w:b/>
          <w:bCs/>
        </w:rPr>
      </w:pPr>
      <w:r>
        <w:rPr>
          <w:b/>
          <w:bCs/>
        </w:rPr>
        <w:t>Анализ выполнения годовых задач за 2016-17 учебный год.</w:t>
      </w:r>
    </w:p>
    <w:p w:rsidR="00343B97" w:rsidRPr="0028596F" w:rsidRDefault="00297FED" w:rsidP="00343B97">
      <w:pPr>
        <w:pStyle w:val="Default"/>
      </w:pPr>
      <w:r>
        <w:rPr>
          <w:b/>
          <w:bCs/>
        </w:rPr>
        <w:t xml:space="preserve">Для </w:t>
      </w:r>
      <w:r w:rsidR="00343B97" w:rsidRPr="0028596F">
        <w:t>эмоционального взаимодействия с взрослыми и сверстни</w:t>
      </w:r>
      <w:r>
        <w:t xml:space="preserve">ками в наиболее значимых для </w:t>
      </w:r>
      <w:r w:rsidR="00343B97" w:rsidRPr="0028596F">
        <w:t xml:space="preserve"> развития </w:t>
      </w:r>
      <w:r>
        <w:t xml:space="preserve">ребенка </w:t>
      </w:r>
      <w:r w:rsidR="00343B97" w:rsidRPr="0028596F">
        <w:t>сферах жизни реализация образовательных программ требует целесообразной организации развивающей среды. Она создается с учетом возрастных возможностей детей и конструируется таким образом, чтобы ребенок в тече</w:t>
      </w:r>
      <w:r w:rsidR="006B00DE" w:rsidRPr="0028596F">
        <w:t xml:space="preserve">ние всего времени пребывания в </w:t>
      </w:r>
      <w:r w:rsidR="00343B97" w:rsidRPr="0028596F">
        <w:t xml:space="preserve">детском саду мог найти себе увлекательное занятие. Это теплый дом, где царит семейная обстановка, где играют в игрушки, слушают сказки, участвуют в играх, труде, общении. Все воспитатели детского сада стараются создать педагогическую среду в группах так, чтобы дети в течение дня могли найти для себя увлекательное занятие. </w:t>
      </w:r>
    </w:p>
    <w:p w:rsidR="00343B97" w:rsidRPr="0028596F" w:rsidRDefault="00343B97" w:rsidP="00562E07">
      <w:pPr>
        <w:pStyle w:val="Default"/>
        <w:rPr>
          <w:color w:val="auto"/>
        </w:rPr>
      </w:pPr>
      <w:r w:rsidRPr="0028596F">
        <w:t>В целях создания оптимальных условий для обеспечения всестороннего воспитания дошкольников в текущем учебном году были приобретены новые игры и игрушки во всех группах. Предметно - развивающая среда, организованная педагогами</w:t>
      </w:r>
      <w:r w:rsidR="006B00DE" w:rsidRPr="0028596F">
        <w:t>,</w:t>
      </w:r>
      <w:r w:rsidRPr="0028596F">
        <w:t xml:space="preserve"> соответствует требованиям ФГОС, служит интересам и пот</w:t>
      </w:r>
      <w:r w:rsidR="006B00DE" w:rsidRPr="0028596F">
        <w:t xml:space="preserve">ребностям детей, а </w:t>
      </w:r>
      <w:proofErr w:type="spellStart"/>
      <w:r w:rsidR="006B00DE" w:rsidRPr="0028596F">
        <w:t>еѐ</w:t>
      </w:r>
      <w:proofErr w:type="spellEnd"/>
      <w:r w:rsidR="006B00DE" w:rsidRPr="0028596F">
        <w:t xml:space="preserve"> элементы - п</w:t>
      </w:r>
      <w:r w:rsidRPr="0028596F">
        <w:t>олноценному развитию ребенка.</w:t>
      </w:r>
      <w:r w:rsidRPr="0028596F">
        <w:rPr>
          <w:color w:val="auto"/>
        </w:rPr>
        <w:t xml:space="preserve"> </w:t>
      </w:r>
    </w:p>
    <w:p w:rsidR="00343B97" w:rsidRPr="0028596F" w:rsidRDefault="00343B97" w:rsidP="00343B97">
      <w:pPr>
        <w:pStyle w:val="Default"/>
        <w:rPr>
          <w:color w:val="auto"/>
        </w:rPr>
      </w:pPr>
      <w:r w:rsidRPr="0028596F">
        <w:rPr>
          <w:color w:val="auto"/>
        </w:rPr>
        <w:t>Работа велась в соответствии с программным обеспечением при тесном взаимодействии всех педагогов ДОУ.</w:t>
      </w:r>
      <w:r w:rsidR="00562E07" w:rsidRPr="0028596F">
        <w:rPr>
          <w:color w:val="auto"/>
        </w:rPr>
        <w:t xml:space="preserve"> С</w:t>
      </w:r>
      <w:r w:rsidRPr="0028596F">
        <w:rPr>
          <w:color w:val="auto"/>
        </w:rPr>
        <w:t xml:space="preserve"> учетом годового плана</w:t>
      </w:r>
      <w:r w:rsidR="00562E07" w:rsidRPr="0028596F">
        <w:rPr>
          <w:color w:val="auto"/>
        </w:rPr>
        <w:t xml:space="preserve"> </w:t>
      </w:r>
      <w:r w:rsidRPr="0028596F">
        <w:rPr>
          <w:color w:val="auto"/>
        </w:rPr>
        <w:t xml:space="preserve">проводились музыкальные и спортивные развлечения, праздники. Организованные формы обучения проводились на основе расписания непосредственно образовательной деятельности, с учетом возрастных особенностей детей и в соответствии с требованиями нормативных документов. </w:t>
      </w:r>
    </w:p>
    <w:p w:rsidR="00343B97" w:rsidRPr="0028596F" w:rsidRDefault="00343B97" w:rsidP="00343B97">
      <w:pPr>
        <w:pStyle w:val="Default"/>
        <w:rPr>
          <w:color w:val="auto"/>
        </w:rPr>
      </w:pPr>
      <w:r w:rsidRPr="0028596F">
        <w:rPr>
          <w:color w:val="auto"/>
        </w:rPr>
        <w:t>В течение года продолжалась работа по укреплению здоровья детей. Большое внимание уделялось организации режимных процессов в течение дня в разных разновозрастных группах, для этого со стороны администрации проводился систематический и персональный контроль в целях своевременного устранения и оказания оперативной помощи воспитателям</w:t>
      </w:r>
      <w:r w:rsidR="00562E07" w:rsidRPr="0028596F">
        <w:rPr>
          <w:color w:val="auto"/>
        </w:rPr>
        <w:t>, испытывающим затруднения</w:t>
      </w:r>
      <w:r w:rsidRPr="0028596F">
        <w:rPr>
          <w:color w:val="auto"/>
        </w:rPr>
        <w:t xml:space="preserve"> в решении различных проблем. </w:t>
      </w:r>
    </w:p>
    <w:p w:rsidR="00343B97" w:rsidRPr="0028596F" w:rsidRDefault="00343B97" w:rsidP="00343B97">
      <w:pPr>
        <w:pStyle w:val="Default"/>
        <w:rPr>
          <w:color w:val="auto"/>
        </w:rPr>
      </w:pPr>
      <w:r w:rsidRPr="0028596F">
        <w:rPr>
          <w:color w:val="auto"/>
        </w:rPr>
        <w:t>В результате проводимой работы дети вс</w:t>
      </w:r>
      <w:r w:rsidR="00562E07" w:rsidRPr="0028596F">
        <w:rPr>
          <w:color w:val="auto"/>
        </w:rPr>
        <w:t>ех возрастных групп хорошо овладе</w:t>
      </w:r>
      <w:r w:rsidRPr="0028596F">
        <w:rPr>
          <w:color w:val="auto"/>
        </w:rPr>
        <w:t>ли навык</w:t>
      </w:r>
      <w:r w:rsidR="00562E07" w:rsidRPr="0028596F">
        <w:rPr>
          <w:color w:val="auto"/>
        </w:rPr>
        <w:t>ам</w:t>
      </w:r>
      <w:r w:rsidRPr="0028596F">
        <w:rPr>
          <w:color w:val="auto"/>
        </w:rPr>
        <w:t xml:space="preserve">и самообслуживания и взаимопомощи, культуры поведения, личной гигиены. </w:t>
      </w:r>
    </w:p>
    <w:p w:rsidR="00343B97" w:rsidRPr="0028596F" w:rsidRDefault="00343B97" w:rsidP="00343B97">
      <w:pPr>
        <w:pStyle w:val="Default"/>
        <w:rPr>
          <w:color w:val="auto"/>
        </w:rPr>
      </w:pPr>
      <w:r w:rsidRPr="0028596F">
        <w:rPr>
          <w:color w:val="auto"/>
        </w:rPr>
        <w:lastRenderedPageBreak/>
        <w:t xml:space="preserve">В течение учебного года при взаимодействии воспитателей реализовывался комплекс средств организации двигательной деятельности детей: физкультурная НОД, утренняя гимнастика, закаливание солнцем, воздухом и водой, дыхательная, пальчиковая гимнастики, физкультурные досуги. </w:t>
      </w:r>
    </w:p>
    <w:p w:rsidR="00343B97" w:rsidRPr="0028596F" w:rsidRDefault="00343B97" w:rsidP="00343B97">
      <w:pPr>
        <w:pStyle w:val="Default"/>
        <w:rPr>
          <w:color w:val="auto"/>
        </w:rPr>
      </w:pPr>
      <w:r w:rsidRPr="0028596F">
        <w:rPr>
          <w:color w:val="auto"/>
        </w:rPr>
        <w:t xml:space="preserve">Профилактическая работа в детском саду проводилась с применением комплекса закаливающих мероприятий: облегченная одежда для детей (при соответствующей температуре), мытье рук, двигательная активность на прогулке, длительное пребывание детей на воздухе, дыхательная гимнастика, закаливающие мероприятия, проветривание помещений ДОУ. </w:t>
      </w:r>
    </w:p>
    <w:p w:rsidR="00343B97" w:rsidRPr="0028596F" w:rsidRDefault="00143097" w:rsidP="00343B97">
      <w:pPr>
        <w:pStyle w:val="Default"/>
        <w:rPr>
          <w:color w:val="auto"/>
        </w:rPr>
      </w:pPr>
      <w:r w:rsidRPr="0028596F">
        <w:rPr>
          <w:color w:val="auto"/>
        </w:rPr>
        <w:t>На базе детского сада проводили</w:t>
      </w:r>
      <w:r w:rsidR="00343B97" w:rsidRPr="0028596F">
        <w:rPr>
          <w:color w:val="auto"/>
        </w:rPr>
        <w:t>сь проф</w:t>
      </w:r>
      <w:r w:rsidR="00562E07" w:rsidRPr="0028596F">
        <w:rPr>
          <w:color w:val="auto"/>
        </w:rPr>
        <w:t>илактические осмотры врачей</w:t>
      </w:r>
      <w:r w:rsidR="00343B97" w:rsidRPr="0028596F">
        <w:rPr>
          <w:color w:val="auto"/>
        </w:rPr>
        <w:t xml:space="preserve"> с целью </w:t>
      </w:r>
      <w:r w:rsidR="00562E07" w:rsidRPr="0028596F">
        <w:rPr>
          <w:color w:val="auto"/>
        </w:rPr>
        <w:t>раннего выявления и профилактики</w:t>
      </w:r>
      <w:r w:rsidR="00343B97" w:rsidRPr="0028596F">
        <w:rPr>
          <w:color w:val="auto"/>
        </w:rPr>
        <w:t xml:space="preserve"> заболеваний у детей. </w:t>
      </w:r>
      <w:r w:rsidRPr="0028596F">
        <w:rPr>
          <w:color w:val="auto"/>
        </w:rPr>
        <w:t>Педагоги групп систематически веду</w:t>
      </w:r>
      <w:r w:rsidR="00343B97" w:rsidRPr="0028596F">
        <w:rPr>
          <w:color w:val="auto"/>
        </w:rPr>
        <w:t xml:space="preserve">т журнал учета здоровья детей, проводит санитарно-просветительскую работу с </w:t>
      </w:r>
      <w:r w:rsidRPr="0028596F">
        <w:rPr>
          <w:color w:val="auto"/>
        </w:rPr>
        <w:t>родителя</w:t>
      </w:r>
      <w:r w:rsidR="00343B97" w:rsidRPr="0028596F">
        <w:rPr>
          <w:color w:val="auto"/>
        </w:rPr>
        <w:t>ми</w:t>
      </w:r>
      <w:r w:rsidR="00562E07" w:rsidRPr="0028596F">
        <w:rPr>
          <w:color w:val="auto"/>
        </w:rPr>
        <w:t xml:space="preserve"> воспитанников, осуществляет</w:t>
      </w:r>
      <w:r w:rsidRPr="0028596F">
        <w:rPr>
          <w:color w:val="auto"/>
        </w:rPr>
        <w:t>ся контроль  организации</w:t>
      </w:r>
      <w:r w:rsidR="00343B97" w:rsidRPr="0028596F">
        <w:rPr>
          <w:color w:val="auto"/>
        </w:rPr>
        <w:t xml:space="preserve"> закаливающих мероприятий, ежемесячно проводит</w:t>
      </w:r>
      <w:r w:rsidRPr="0028596F">
        <w:rPr>
          <w:color w:val="auto"/>
        </w:rPr>
        <w:t>ся</w:t>
      </w:r>
      <w:r w:rsidR="00343B97" w:rsidRPr="0028596F">
        <w:rPr>
          <w:color w:val="auto"/>
        </w:rPr>
        <w:t xml:space="preserve"> анализ заболеваемости детей и т.д. </w:t>
      </w:r>
    </w:p>
    <w:p w:rsidR="00343B97" w:rsidRPr="0028596F" w:rsidRDefault="00343B97" w:rsidP="00343B97">
      <w:pPr>
        <w:pStyle w:val="Default"/>
        <w:rPr>
          <w:color w:val="auto"/>
        </w:rPr>
      </w:pPr>
      <w:r w:rsidRPr="0028596F">
        <w:rPr>
          <w:color w:val="auto"/>
        </w:rPr>
        <w:t>Несмотря на положительные тенденции в области физкультурно-оздоровительной работы, работа по с</w:t>
      </w:r>
      <w:r w:rsidR="00562E07" w:rsidRPr="0028596F">
        <w:rPr>
          <w:color w:val="auto"/>
        </w:rPr>
        <w:t>овершенствованию физкультурной О</w:t>
      </w:r>
      <w:r w:rsidRPr="0028596F">
        <w:rPr>
          <w:color w:val="auto"/>
        </w:rPr>
        <w:t xml:space="preserve">ОД и упражнений продолжается. </w:t>
      </w:r>
    </w:p>
    <w:p w:rsidR="00562E07" w:rsidRPr="0028596F" w:rsidRDefault="00343B97" w:rsidP="00562E07">
      <w:pPr>
        <w:pStyle w:val="Default"/>
        <w:rPr>
          <w:color w:val="auto"/>
        </w:rPr>
      </w:pPr>
      <w:r w:rsidRPr="0028596F">
        <w:rPr>
          <w:color w:val="auto"/>
        </w:rPr>
        <w:t>Коллектив ДОУ в течение учебного года принимал активное участие в районных</w:t>
      </w:r>
      <w:r w:rsidR="00143097" w:rsidRPr="0028596F">
        <w:rPr>
          <w:color w:val="auto"/>
        </w:rPr>
        <w:t xml:space="preserve"> областных творческих</w:t>
      </w:r>
      <w:r w:rsidR="00562E07" w:rsidRPr="0028596F">
        <w:rPr>
          <w:color w:val="auto"/>
        </w:rPr>
        <w:t xml:space="preserve"> конкурсах; </w:t>
      </w:r>
      <w:r w:rsidRPr="0028596F">
        <w:rPr>
          <w:color w:val="auto"/>
        </w:rPr>
        <w:t xml:space="preserve">для детей старшей разновозрастной группы были организованы экскурсии </w:t>
      </w:r>
      <w:r w:rsidR="00143097" w:rsidRPr="0028596F">
        <w:rPr>
          <w:color w:val="auto"/>
        </w:rPr>
        <w:t xml:space="preserve">в Краеведческий </w:t>
      </w:r>
      <w:r w:rsidRPr="0028596F">
        <w:rPr>
          <w:color w:val="auto"/>
        </w:rPr>
        <w:t xml:space="preserve">музей. </w:t>
      </w:r>
    </w:p>
    <w:p w:rsidR="00562E07" w:rsidRPr="0028596F" w:rsidRDefault="00562E07" w:rsidP="00562E07">
      <w:pPr>
        <w:pStyle w:val="Default"/>
        <w:rPr>
          <w:color w:val="auto"/>
        </w:rPr>
      </w:pPr>
      <w:r w:rsidRPr="0028596F">
        <w:rPr>
          <w:color w:val="auto"/>
        </w:rPr>
        <w:t xml:space="preserve">Методическая работа в ДОУ в целом оптимальна и эффективна, имеются позитивные изменения профессиональных возможностей кадров и факторов, влияющих на качество воспитательно-образовательного процесса в ДОУ. </w:t>
      </w:r>
    </w:p>
    <w:p w:rsidR="00562E07" w:rsidRPr="0028596F" w:rsidRDefault="00562E07" w:rsidP="00562E07">
      <w:pPr>
        <w:pStyle w:val="Default"/>
        <w:rPr>
          <w:color w:val="auto"/>
        </w:rPr>
      </w:pPr>
      <w:r w:rsidRPr="0028596F">
        <w:rPr>
          <w:color w:val="auto"/>
        </w:rPr>
        <w:t xml:space="preserve">В течение года проводилась работа с родителями, так как главная задача – это раскрыть перед родителями важные стороны психического развития ребенка на каждой возрастной ступени, познакомить с разнообразными приемами воспитания. В течение года в ДОУ решались задачи повышения педагогической культуры родителей, привлечения их к участию в жизни ДОУ, предоставления родителям информации о деятельности ДОУ. Для родителей были проведены тематические родительские собрания, индивидуальные беседы и консультации, подготовлены памятки, оформлены стенды и уголки с рекомендациями по вопросам воспитания и обучения детей и подготовки их к обучению в школе. </w:t>
      </w:r>
    </w:p>
    <w:p w:rsidR="00562E07" w:rsidRPr="0028596F" w:rsidRDefault="00562E07" w:rsidP="00562E07">
      <w:pPr>
        <w:pStyle w:val="Default"/>
        <w:rPr>
          <w:color w:val="auto"/>
        </w:rPr>
      </w:pPr>
      <w:r w:rsidRPr="0028596F">
        <w:rPr>
          <w:color w:val="auto"/>
        </w:rPr>
        <w:t xml:space="preserve">Проведенный анализ образовательной деятельности за 2016-2017 учебный год показал, что годовой план работы ДОУ реализован в полном объеме, поставленные перед коллективом задачи выполнены, а достигнутые результаты удовлетворяют педагогический коллектив дошкольного учреждения, родителей и детей. </w:t>
      </w:r>
    </w:p>
    <w:p w:rsidR="00343B97" w:rsidRPr="0028596F" w:rsidRDefault="00562E07" w:rsidP="00562E07">
      <w:pPr>
        <w:pStyle w:val="Default"/>
        <w:rPr>
          <w:color w:val="auto"/>
        </w:rPr>
      </w:pPr>
      <w:r w:rsidRPr="0028596F">
        <w:rPr>
          <w:color w:val="auto"/>
        </w:rPr>
        <w:t>Для дальнейшего внедрения современных технологий, творческого воспитания и обучения детей, повышения мастерства педагогов ставим перед собой новые  цель и годовые задачи на 2017-2018 учебный год.</w:t>
      </w:r>
    </w:p>
    <w:p w:rsidR="004333EC" w:rsidRPr="0028596F" w:rsidRDefault="00046A11" w:rsidP="00046A11">
      <w:pPr>
        <w:rPr>
          <w:b/>
          <w:bCs/>
          <w:iCs/>
          <w:color w:val="000000"/>
          <w:kern w:val="32"/>
          <w:bdr w:val="none" w:sz="0" w:space="0" w:color="auto" w:frame="1"/>
        </w:rPr>
      </w:pPr>
      <w:r w:rsidRPr="0028596F">
        <w:t xml:space="preserve">В </w:t>
      </w:r>
      <w:r w:rsidR="004333EC" w:rsidRPr="0028596F">
        <w:t>2017 – 2018 учебном году будет продолжена работа по реализации общеобразовательной программы ДОУ, разр</w:t>
      </w:r>
      <w:r w:rsidR="0049554F">
        <w:t>аботанной на основе программы</w:t>
      </w:r>
      <w:r w:rsidRPr="0028596F">
        <w:t xml:space="preserve"> </w:t>
      </w:r>
      <w:r w:rsidR="004333EC" w:rsidRPr="0028596F">
        <w:t xml:space="preserve">«От рождения до школы» под редакцией </w:t>
      </w:r>
      <w:r w:rsidR="004333EC" w:rsidRPr="0028596F">
        <w:rPr>
          <w:bCs/>
          <w:kern w:val="32"/>
          <w:lang w:eastAsia="en-US"/>
        </w:rPr>
        <w:t xml:space="preserve">Н.Е. </w:t>
      </w:r>
      <w:proofErr w:type="spellStart"/>
      <w:r w:rsidR="004333EC" w:rsidRPr="0028596F">
        <w:rPr>
          <w:bCs/>
          <w:kern w:val="32"/>
          <w:lang w:eastAsia="en-US"/>
        </w:rPr>
        <w:t>Вераксы</w:t>
      </w:r>
      <w:proofErr w:type="spellEnd"/>
      <w:r w:rsidR="004333EC" w:rsidRPr="0028596F">
        <w:rPr>
          <w:bCs/>
          <w:kern w:val="32"/>
          <w:lang w:eastAsia="en-US"/>
        </w:rPr>
        <w:t xml:space="preserve">, </w:t>
      </w:r>
      <w:proofErr w:type="spellStart"/>
      <w:r w:rsidR="004333EC" w:rsidRPr="0028596F">
        <w:rPr>
          <w:bCs/>
          <w:kern w:val="32"/>
          <w:lang w:eastAsia="en-US"/>
        </w:rPr>
        <w:t>Т.С.Комаровой</w:t>
      </w:r>
      <w:proofErr w:type="spellEnd"/>
      <w:r w:rsidR="004333EC" w:rsidRPr="0028596F">
        <w:rPr>
          <w:bCs/>
          <w:kern w:val="32"/>
          <w:lang w:eastAsia="en-US"/>
        </w:rPr>
        <w:t xml:space="preserve">, </w:t>
      </w:r>
      <w:proofErr w:type="spellStart"/>
      <w:r w:rsidR="004333EC" w:rsidRPr="0028596F">
        <w:rPr>
          <w:bCs/>
          <w:kern w:val="32"/>
          <w:lang w:eastAsia="en-US"/>
        </w:rPr>
        <w:t>М.А.Васильевой</w:t>
      </w:r>
      <w:proofErr w:type="spellEnd"/>
      <w:r w:rsidR="004333EC" w:rsidRPr="0028596F">
        <w:rPr>
          <w:bCs/>
          <w:kern w:val="32"/>
          <w:lang w:eastAsia="en-US"/>
        </w:rPr>
        <w:t>;</w:t>
      </w:r>
      <w:r w:rsidR="004333EC" w:rsidRPr="0028596F">
        <w:rPr>
          <w:b/>
          <w:bCs/>
          <w:kern w:val="32"/>
          <w:lang w:eastAsia="en-US"/>
        </w:rPr>
        <w:t xml:space="preserve"> </w:t>
      </w:r>
    </w:p>
    <w:p w:rsidR="004333EC" w:rsidRPr="0028596F" w:rsidRDefault="004333EC" w:rsidP="00046A11">
      <w:pPr>
        <w:pStyle w:val="Default"/>
        <w:rPr>
          <w:color w:val="auto"/>
        </w:rPr>
      </w:pPr>
    </w:p>
    <w:p w:rsidR="001D112B" w:rsidRPr="0028596F" w:rsidRDefault="00343B97" w:rsidP="0028596F">
      <w:pPr>
        <w:pStyle w:val="Default"/>
        <w:rPr>
          <w:b/>
          <w:bCs/>
          <w:color w:val="auto"/>
        </w:rPr>
      </w:pPr>
      <w:r w:rsidRPr="0028596F">
        <w:rPr>
          <w:b/>
          <w:bCs/>
          <w:color w:val="auto"/>
        </w:rPr>
        <w:t xml:space="preserve">6. Организационно-методическая работа 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 xml:space="preserve">Основной </w:t>
      </w:r>
      <w:r w:rsidRPr="0028596F">
        <w:rPr>
          <w:rFonts w:ascii="Times New Roman" w:hAnsi="Times New Roman" w:cs="Times New Roman"/>
          <w:b/>
          <w:sz w:val="24"/>
          <w:szCs w:val="24"/>
        </w:rPr>
        <w:t>целью методической работы</w:t>
      </w:r>
      <w:r w:rsidRPr="0028596F">
        <w:rPr>
          <w:rFonts w:ascii="Times New Roman" w:hAnsi="Times New Roman" w:cs="Times New Roman"/>
          <w:sz w:val="24"/>
          <w:szCs w:val="24"/>
        </w:rPr>
        <w:t xml:space="preserve"> с педагогическими кадрами считаем совершенствование профессионального мастерства воспитателей в дошкольном образовательном процессе.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 xml:space="preserve">Исходя из цели работы с кадрами, определяем следующие </w:t>
      </w:r>
      <w:r w:rsidRPr="0028596F">
        <w:rPr>
          <w:rFonts w:ascii="Times New Roman" w:hAnsi="Times New Roman" w:cs="Times New Roman"/>
          <w:b/>
          <w:sz w:val="24"/>
          <w:szCs w:val="24"/>
        </w:rPr>
        <w:t>задачи</w:t>
      </w:r>
      <w:r w:rsidRPr="0028596F">
        <w:rPr>
          <w:rFonts w:ascii="Times New Roman" w:hAnsi="Times New Roman" w:cs="Times New Roman"/>
          <w:sz w:val="24"/>
          <w:szCs w:val="24"/>
        </w:rPr>
        <w:t>: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- способствовать преодолению сложившихся стереотипов в организации работы с детьми;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- актуализировать потребность воспитателей в приобретении теоретических знаний в области инновационных программ и технологий, а также в практическом их использовании;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-обучать воспитателей рациональному планированию.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-обучать воспитателей способности отслеживать  результаты работы с детьми, т.е. приемам педагогической диагностики;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-внедрять новые формы работы с родителями.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lastRenderedPageBreak/>
        <w:t>Главное в методической работе – оказание реальной, действенной помощи воспитателям в совершенствовании их мастерства. В связи с этим развитие системы педагогической работы с педагогическими кадрами осуществляется в соответствии с рядом важнейших требований, а именно: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практической направленности;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научности и конкретности;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системности и систематичности;</w:t>
      </w:r>
    </w:p>
    <w:p w:rsidR="00F14EB4" w:rsidRPr="0028596F" w:rsidRDefault="00F14EB4" w:rsidP="00F14EB4">
      <w:pPr>
        <w:pStyle w:val="a4"/>
        <w:rPr>
          <w:rFonts w:ascii="Times New Roman" w:hAnsi="Times New Roman" w:cs="Times New Roman"/>
          <w:sz w:val="24"/>
          <w:szCs w:val="24"/>
        </w:rPr>
      </w:pPr>
      <w:r w:rsidRPr="0028596F">
        <w:rPr>
          <w:rFonts w:ascii="Times New Roman" w:hAnsi="Times New Roman" w:cs="Times New Roman"/>
          <w:sz w:val="24"/>
          <w:szCs w:val="24"/>
        </w:rPr>
        <w:t>оперативности и оперативного сочетания различных форм и методов работы.</w:t>
      </w:r>
    </w:p>
    <w:p w:rsidR="000C0125" w:rsidRDefault="000C0125" w:rsidP="001D112B">
      <w:pPr>
        <w:shd w:val="clear" w:color="auto" w:fill="FFFFFF"/>
        <w:autoSpaceDE w:val="0"/>
        <w:autoSpaceDN w:val="0"/>
        <w:adjustRightInd w:val="0"/>
        <w:rPr>
          <w:i/>
          <w:sz w:val="28"/>
          <w:szCs w:val="28"/>
        </w:rPr>
      </w:pPr>
    </w:p>
    <w:p w:rsidR="001407A6" w:rsidRPr="001407A6" w:rsidRDefault="0026351A" w:rsidP="001407A6">
      <w:pPr>
        <w:jc w:val="center"/>
        <w:rPr>
          <w:b/>
        </w:rPr>
      </w:pPr>
      <w:r w:rsidRPr="0026351A">
        <w:rPr>
          <w:b/>
        </w:rPr>
        <w:t xml:space="preserve">6. </w:t>
      </w:r>
      <w:r w:rsidRPr="0026351A">
        <w:rPr>
          <w:b/>
          <w:sz w:val="28"/>
          <w:szCs w:val="28"/>
        </w:rPr>
        <w:t>Организационно-методическая работа</w:t>
      </w:r>
    </w:p>
    <w:tbl>
      <w:tblPr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82"/>
        <w:gridCol w:w="6314"/>
        <w:gridCol w:w="1984"/>
        <w:gridCol w:w="1418"/>
      </w:tblGrid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984" w:type="dxa"/>
          </w:tcPr>
          <w:p w:rsidR="001407A6" w:rsidRPr="002236B5" w:rsidRDefault="001407A6" w:rsidP="0049554F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СЕНТЯБРЬ 2017</w:t>
            </w:r>
            <w:r w:rsidRPr="002236B5">
              <w:rPr>
                <w:b/>
                <w:bCs/>
                <w:iCs/>
              </w:rPr>
              <w:t>г.</w:t>
            </w:r>
          </w:p>
          <w:p w:rsidR="001407A6" w:rsidRPr="002236B5" w:rsidRDefault="001407A6" w:rsidP="0049554F">
            <w:pPr>
              <w:jc w:val="center"/>
              <w:rPr>
                <w:color w:val="000000"/>
              </w:rPr>
            </w:pPr>
            <w:r w:rsidRPr="002236B5">
              <w:rPr>
                <w:b/>
                <w:bCs/>
                <w:color w:val="000000"/>
                <w:bdr w:val="none" w:sz="0" w:space="0" w:color="auto" w:frame="1"/>
              </w:rPr>
              <w:t>День знаний</w:t>
            </w:r>
          </w:p>
          <w:p w:rsidR="001407A6" w:rsidRPr="002236B5" w:rsidRDefault="001407A6" w:rsidP="0049554F">
            <w:pPr>
              <w:jc w:val="center"/>
              <w:rPr>
                <w:b/>
                <w:bCs/>
                <w:color w:val="000000"/>
                <w:bdr w:val="none" w:sz="0" w:space="0" w:color="auto" w:frame="1"/>
              </w:rPr>
            </w:pPr>
            <w:r w:rsidRPr="002236B5">
              <w:rPr>
                <w:b/>
                <w:bCs/>
                <w:color w:val="000000"/>
                <w:bdr w:val="none" w:sz="0" w:space="0" w:color="auto" w:frame="1"/>
              </w:rPr>
              <w:t>День дошкольного работника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1.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День знаний. Экскурсия на школьную линейку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   подготовительной  группы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r>
              <w:t>01.09.2017</w:t>
            </w:r>
            <w:r w:rsidRPr="002236B5">
              <w:t xml:space="preserve">г. 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2.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rPr>
                <w:color w:val="000000"/>
              </w:rPr>
            </w:pPr>
            <w:r w:rsidRPr="002236B5">
              <w:rPr>
                <w:b/>
                <w:bCs/>
              </w:rPr>
              <w:t>Установочный педагогический совет № 1</w:t>
            </w:r>
          </w:p>
          <w:p w:rsidR="001407A6" w:rsidRPr="0095188D" w:rsidRDefault="001407A6" w:rsidP="0049554F">
            <w:pPr>
              <w:rPr>
                <w:b/>
                <w:bCs/>
                <w:iCs/>
              </w:rPr>
            </w:pPr>
            <w:r w:rsidRPr="0095188D">
              <w:rPr>
                <w:iCs/>
              </w:rPr>
              <w:t>«С новым 2017 – 2018 учебным годом»</w:t>
            </w:r>
            <w:r w:rsidRPr="0095188D">
              <w:rPr>
                <w:b/>
                <w:bCs/>
                <w:iCs/>
              </w:rPr>
              <w:t>!</w:t>
            </w:r>
          </w:p>
          <w:p w:rsidR="001407A6" w:rsidRPr="0095188D" w:rsidRDefault="001407A6" w:rsidP="0049554F">
            <w:pPr>
              <w:rPr>
                <w:sz w:val="20"/>
                <w:szCs w:val="20"/>
              </w:rPr>
            </w:pPr>
            <w:r w:rsidRPr="0095188D">
              <w:rPr>
                <w:sz w:val="20"/>
                <w:szCs w:val="20"/>
              </w:rPr>
              <w:t>Вступительное слово заведующего. Утверждение кандидатур председателя и секретаря педагогического совета.</w:t>
            </w:r>
          </w:p>
          <w:p w:rsidR="001407A6" w:rsidRPr="0095188D" w:rsidRDefault="001407A6" w:rsidP="004955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  <w:r w:rsidRPr="0095188D">
              <w:rPr>
                <w:sz w:val="20"/>
                <w:szCs w:val="20"/>
              </w:rPr>
              <w:t>Подведение ит</w:t>
            </w:r>
            <w:r>
              <w:rPr>
                <w:sz w:val="20"/>
                <w:szCs w:val="20"/>
              </w:rPr>
              <w:t>огов, анализ работы в летний</w:t>
            </w:r>
            <w:r w:rsidRPr="0095188D">
              <w:rPr>
                <w:sz w:val="20"/>
                <w:szCs w:val="20"/>
              </w:rPr>
              <w:t xml:space="preserve"> оздоровительный период. Отчёт воспитателей, старшего воспитателя </w:t>
            </w:r>
          </w:p>
          <w:p w:rsidR="001407A6" w:rsidRPr="0095188D" w:rsidRDefault="001407A6" w:rsidP="004955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  <w:r w:rsidRPr="0095188D">
              <w:rPr>
                <w:sz w:val="20"/>
                <w:szCs w:val="20"/>
              </w:rPr>
              <w:t>Утверждение Годового плана работы, Учебного плана МБДОУ, распорядка дня, расписания занятий.</w:t>
            </w:r>
          </w:p>
          <w:p w:rsidR="001407A6" w:rsidRPr="0095188D" w:rsidRDefault="001407A6" w:rsidP="004955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  <w:r w:rsidRPr="0095188D">
              <w:rPr>
                <w:sz w:val="20"/>
                <w:szCs w:val="20"/>
              </w:rPr>
              <w:t xml:space="preserve">Выступление старшего воспитателя: </w:t>
            </w:r>
          </w:p>
          <w:p w:rsidR="001407A6" w:rsidRPr="0095188D" w:rsidRDefault="001407A6" w:rsidP="004955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  <w:r w:rsidRPr="0095188D">
              <w:rPr>
                <w:sz w:val="20"/>
                <w:szCs w:val="20"/>
              </w:rPr>
              <w:t xml:space="preserve">Принятие рабочих программ педагогов. </w:t>
            </w:r>
          </w:p>
          <w:p w:rsidR="001407A6" w:rsidRPr="0095188D" w:rsidRDefault="001407A6" w:rsidP="004955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  <w:r w:rsidRPr="0095188D">
              <w:rPr>
                <w:sz w:val="20"/>
                <w:szCs w:val="20"/>
              </w:rPr>
              <w:t>Утверждение рабочих программ кружков</w:t>
            </w:r>
          </w:p>
          <w:p w:rsidR="001407A6" w:rsidRPr="0095188D" w:rsidRDefault="001407A6" w:rsidP="0049554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  <w:r w:rsidRPr="0095188D">
              <w:rPr>
                <w:sz w:val="20"/>
                <w:szCs w:val="20"/>
              </w:rPr>
              <w:t xml:space="preserve">Утверждение плана работы </w:t>
            </w:r>
            <w:proofErr w:type="spellStart"/>
            <w:r w:rsidRPr="0095188D">
              <w:rPr>
                <w:sz w:val="20"/>
                <w:szCs w:val="20"/>
              </w:rPr>
              <w:t>ПМПк</w:t>
            </w:r>
            <w:proofErr w:type="spellEnd"/>
          </w:p>
          <w:p w:rsidR="001407A6" w:rsidRPr="002236B5" w:rsidRDefault="001407A6" w:rsidP="0049554F">
            <w:pPr>
              <w:rPr>
                <w:rFonts w:ascii="Verdana" w:hAnsi="Verdana"/>
                <w:sz w:val="20"/>
                <w:szCs w:val="20"/>
              </w:rPr>
            </w:pPr>
            <w:r w:rsidRPr="0095188D">
              <w:rPr>
                <w:sz w:val="20"/>
                <w:szCs w:val="20"/>
              </w:rPr>
              <w:t>Решение педагогического совета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Заведующий</w:t>
            </w:r>
          </w:p>
          <w:p w:rsidR="001407A6" w:rsidRPr="002236B5" w:rsidRDefault="001407A6" w:rsidP="0049554F">
            <w:r w:rsidRPr="002236B5">
              <w:t>Ст. воспитатель 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r>
              <w:t>31.08.2017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3.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Составление плана-графика: курсово</w:t>
            </w:r>
            <w:r>
              <w:t>й подготовки, аттестации педагогов</w:t>
            </w:r>
            <w:r w:rsidRPr="002236B5">
              <w:t xml:space="preserve">. </w:t>
            </w:r>
          </w:p>
        </w:tc>
        <w:tc>
          <w:tcPr>
            <w:tcW w:w="1984" w:type="dxa"/>
          </w:tcPr>
          <w:p w:rsidR="001407A6" w:rsidRPr="002236B5" w:rsidRDefault="001407A6" w:rsidP="0049554F">
            <w:pPr>
              <w:rPr>
                <w:rFonts w:ascii="Calibri" w:hAnsi="Calibri"/>
              </w:rPr>
            </w:pPr>
            <w:r w:rsidRPr="002236B5">
              <w:t xml:space="preserve">Ст. воспитатель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r w:rsidRPr="002236B5">
              <w:t>1 неделя</w:t>
            </w:r>
          </w:p>
          <w:p w:rsidR="001407A6" w:rsidRPr="002236B5" w:rsidRDefault="001407A6" w:rsidP="0049554F">
            <w:r w:rsidRPr="00A01C56">
              <w:t>06.09.2017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4.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Составление социального паспорта детского сада</w:t>
            </w:r>
          </w:p>
        </w:tc>
        <w:tc>
          <w:tcPr>
            <w:tcW w:w="1984" w:type="dxa"/>
          </w:tcPr>
          <w:p w:rsidR="001407A6" w:rsidRPr="002236B5" w:rsidRDefault="001407A6" w:rsidP="0049554F">
            <w:pPr>
              <w:rPr>
                <w:rFonts w:ascii="Calibri" w:hAnsi="Calibri"/>
              </w:rPr>
            </w:pPr>
            <w:r w:rsidRPr="002236B5">
              <w:t xml:space="preserve">Ст. воспитатель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r w:rsidRPr="002236B5">
              <w:t>В течение месяца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5.</w:t>
            </w:r>
          </w:p>
        </w:tc>
        <w:tc>
          <w:tcPr>
            <w:tcW w:w="6314" w:type="dxa"/>
          </w:tcPr>
          <w:p w:rsidR="001407A6" w:rsidRPr="00A01C56" w:rsidRDefault="001407A6" w:rsidP="0049554F">
            <w:r w:rsidRPr="00A01C56">
              <w:t>Консультация – презентация. «Требова</w:t>
            </w:r>
            <w:r>
              <w:t>ния к наглядному материалу для дошкольников</w:t>
            </w:r>
            <w:r w:rsidRPr="00A01C56">
              <w:t>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Ст. воспитатель</w:t>
            </w:r>
            <w:r>
              <w:t xml:space="preserve"> Епифанова Л.П.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r>
              <w:t>1</w:t>
            </w:r>
            <w:r w:rsidRPr="002236B5">
              <w:t xml:space="preserve">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6.</w:t>
            </w:r>
          </w:p>
        </w:tc>
        <w:tc>
          <w:tcPr>
            <w:tcW w:w="6314" w:type="dxa"/>
          </w:tcPr>
          <w:p w:rsidR="001407A6" w:rsidRPr="002236B5" w:rsidRDefault="001407A6" w:rsidP="0049554F">
            <w:r>
              <w:t>Практикум. «</w:t>
            </w:r>
            <w:r w:rsidRPr="00A01C56">
              <w:t>Развитие личности ребёнка в свете гендерного воспитания ФГОС» Разработка методических рекомендаций для воспитателей по построению предметно- пространственной среды с учётом гендерного подхода.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воспитатель </w:t>
            </w:r>
            <w:r w:rsidRPr="00A01C56">
              <w:t>Сергеева Т.Н.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r w:rsidRPr="002236B5">
              <w:t>2 неделя</w:t>
            </w:r>
            <w:r>
              <w:t xml:space="preserve"> </w:t>
            </w:r>
            <w:r w:rsidRPr="00A01C56">
              <w:t>13.09.2017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jc w:val="center"/>
            </w:pPr>
            <w:r>
              <w:t>7</w:t>
            </w:r>
            <w:r w:rsidR="001407A6"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tabs>
                <w:tab w:val="left" w:pos="2910"/>
              </w:tabs>
              <w:rPr>
                <w:b/>
              </w:rPr>
            </w:pPr>
            <w:r w:rsidRPr="00A01C56">
              <w:t xml:space="preserve">Консультация </w:t>
            </w:r>
            <w:r w:rsidRPr="002236B5">
              <w:t>«</w:t>
            </w:r>
            <w:r w:rsidRPr="00A01C56">
              <w:t>«Влияние дидактической игры на</w:t>
            </w:r>
            <w:r>
              <w:t xml:space="preserve"> интеллектуальный опыт ребёнка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воспитатель </w:t>
            </w:r>
            <w:r w:rsidRPr="00A01C56">
              <w:t>Романовская Н.В.</w:t>
            </w:r>
          </w:p>
          <w:p w:rsidR="001407A6" w:rsidRPr="002236B5" w:rsidRDefault="001407A6" w:rsidP="0049554F">
            <w:pPr>
              <w:rPr>
                <w:rFonts w:ascii="Calibri" w:hAnsi="Calibri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r>
              <w:t>3</w:t>
            </w:r>
            <w:r w:rsidRPr="002236B5">
              <w:t xml:space="preserve"> неделя</w:t>
            </w:r>
            <w:r>
              <w:t xml:space="preserve"> </w:t>
            </w:r>
            <w:r w:rsidRPr="00A01C56">
              <w:t>20.09.2017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jc w:val="center"/>
            </w:pPr>
            <w:r>
              <w:t>8</w:t>
            </w:r>
            <w:r w:rsidR="001407A6"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Разработка графика посещений и участия в РМО для воспитателей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 xml:space="preserve">Ст. воспитатель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rPr>
                <w:bCs/>
                <w:iCs/>
              </w:rPr>
            </w:pPr>
            <w:r w:rsidRPr="002236B5">
              <w:t>В течение месяца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jc w:val="center"/>
            </w:pPr>
            <w:r>
              <w:t>9</w:t>
            </w:r>
            <w:r w:rsidR="001407A6"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Выставка рисунков ко Дню работников дошкольного образования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Педагоги старше-подготовительной группы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rPr>
                <w:bCs/>
                <w:iCs/>
              </w:rPr>
            </w:pPr>
            <w:r w:rsidRPr="002236B5">
              <w:rPr>
                <w:bCs/>
                <w:iCs/>
              </w:rPr>
              <w:t>3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jc w:val="center"/>
            </w:pPr>
            <w:r>
              <w:t>10</w:t>
            </w:r>
            <w:r w:rsidR="001407A6"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rPr>
                <w:szCs w:val="20"/>
              </w:rPr>
            </w:pPr>
            <w:r w:rsidRPr="002236B5">
              <w:t>Ко Дню города</w:t>
            </w:r>
            <w:r w:rsidRPr="002236B5">
              <w:rPr>
                <w:szCs w:val="20"/>
              </w:rPr>
              <w:t xml:space="preserve"> «Мой любимый город!». </w:t>
            </w:r>
          </w:p>
          <w:p w:rsidR="001407A6" w:rsidRPr="002236B5" w:rsidRDefault="001407A6" w:rsidP="0049554F">
            <w:pPr>
              <w:rPr>
                <w:szCs w:val="20"/>
              </w:rPr>
            </w:pPr>
            <w:r>
              <w:rPr>
                <w:szCs w:val="20"/>
              </w:rPr>
              <w:t xml:space="preserve">Выставка </w:t>
            </w:r>
            <w:r w:rsidRPr="002236B5">
              <w:rPr>
                <w:szCs w:val="20"/>
              </w:rPr>
              <w:t xml:space="preserve">семейного творчества. 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 всех групп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rPr>
                <w:bCs/>
                <w:iCs/>
              </w:rPr>
            </w:pPr>
            <w:r w:rsidRPr="002236B5">
              <w:rPr>
                <w:bCs/>
                <w:iCs/>
              </w:rPr>
              <w:t>1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jc w:val="center"/>
            </w:pPr>
            <w:r>
              <w:lastRenderedPageBreak/>
              <w:t>11</w:t>
            </w:r>
            <w:r w:rsidR="001407A6"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A01C56" w:rsidRDefault="001407A6" w:rsidP="0049554F">
            <w:pPr>
              <w:shd w:val="clear" w:color="auto" w:fill="FFFFFF"/>
              <w:autoSpaceDE w:val="0"/>
              <w:autoSpaceDN w:val="0"/>
              <w:adjustRightInd w:val="0"/>
              <w:rPr>
                <w:i/>
                <w:color w:val="000000"/>
                <w:sz w:val="28"/>
                <w:szCs w:val="28"/>
              </w:rPr>
            </w:pPr>
            <w:r w:rsidRPr="00A01C56">
              <w:rPr>
                <w:color w:val="000000"/>
              </w:rPr>
              <w:t>Круглый стол «Воспитание детей в труде, «за» и «против».</w:t>
            </w:r>
          </w:p>
          <w:p w:rsidR="001407A6" w:rsidRPr="002236B5" w:rsidRDefault="001407A6" w:rsidP="0049554F"/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 xml:space="preserve">воспитатель </w:t>
            </w:r>
          </w:p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5B40BA" w:rsidRDefault="001407A6" w:rsidP="0049554F">
            <w:r w:rsidRPr="002236B5">
              <w:rPr>
                <w:bCs/>
                <w:iCs/>
              </w:rPr>
              <w:t>4 неделя</w:t>
            </w:r>
            <w:r w:rsidRPr="00A01C56">
              <w:t xml:space="preserve"> Бендерскова О.В.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7C3628" w:rsidRDefault="001407A6" w:rsidP="0049554F">
            <w:pPr>
              <w:jc w:val="center"/>
              <w:rPr>
                <w:b/>
              </w:rPr>
            </w:pPr>
            <w:r w:rsidRPr="007C3628">
              <w:rPr>
                <w:b/>
                <w:sz w:val="28"/>
              </w:rPr>
              <w:t>Октябрь 2017г.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1.</w:t>
            </w:r>
          </w:p>
        </w:tc>
        <w:tc>
          <w:tcPr>
            <w:tcW w:w="6314" w:type="dxa"/>
            <w:vAlign w:val="center"/>
          </w:tcPr>
          <w:p w:rsidR="001407A6" w:rsidRPr="00B965B4" w:rsidRDefault="001407A6" w:rsidP="0049554F">
            <w:pPr>
              <w:rPr>
                <w:b/>
              </w:rPr>
            </w:pPr>
            <w:r w:rsidRPr="002F49DE">
              <w:t>Семинар – практикум «Моделирование в экологическом воспитании»</w:t>
            </w:r>
          </w:p>
        </w:tc>
        <w:tc>
          <w:tcPr>
            <w:tcW w:w="1984" w:type="dxa"/>
            <w:vAlign w:val="center"/>
          </w:tcPr>
          <w:p w:rsidR="001407A6" w:rsidRDefault="001407A6" w:rsidP="0049554F">
            <w:r w:rsidRPr="00B965B4">
              <w:t xml:space="preserve">Воспитатель Бендерскова О.В. </w:t>
            </w:r>
          </w:p>
          <w:p w:rsidR="001407A6" w:rsidRPr="007C3628" w:rsidRDefault="001407A6" w:rsidP="0049554F">
            <w:pPr>
              <w:rPr>
                <w:highlight w:val="yellow"/>
              </w:rPr>
            </w:pPr>
            <w:r w:rsidRPr="002F49DE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7C3628" w:rsidRDefault="001407A6" w:rsidP="0049554F">
            <w:pPr>
              <w:rPr>
                <w:bCs/>
                <w:iCs/>
                <w:highlight w:val="yellow"/>
              </w:rPr>
            </w:pPr>
            <w:r>
              <w:t xml:space="preserve">1 </w:t>
            </w:r>
            <w:r w:rsidRPr="002F49DE">
              <w:t>неделя</w:t>
            </w:r>
            <w:r>
              <w:t xml:space="preserve"> 04</w:t>
            </w:r>
            <w:r w:rsidRPr="002F49DE">
              <w:t>.10.2017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2.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rPr>
                <w:b/>
              </w:rPr>
            </w:pPr>
            <w:r>
              <w:t xml:space="preserve">Анкетирование педагогов </w:t>
            </w:r>
            <w:r w:rsidRPr="002236B5">
              <w:t>«</w:t>
            </w:r>
            <w:r>
              <w:t>Экологическое воспитание в ДОУ</w:t>
            </w:r>
            <w:r w:rsidRPr="002236B5">
              <w:t>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Ст. воспитатель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r>
              <w:t>2</w:t>
            </w:r>
            <w:r w:rsidRPr="002236B5">
              <w:t xml:space="preserve"> неделя</w:t>
            </w:r>
          </w:p>
          <w:p w:rsidR="001407A6" w:rsidRPr="002236B5" w:rsidRDefault="001407A6" w:rsidP="0049554F">
            <w:r>
              <w:t>11</w:t>
            </w:r>
            <w:r w:rsidRPr="00B965B4">
              <w:t>.10.2017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3.</w:t>
            </w:r>
          </w:p>
        </w:tc>
        <w:tc>
          <w:tcPr>
            <w:tcW w:w="6314" w:type="dxa"/>
            <w:vAlign w:val="center"/>
          </w:tcPr>
          <w:p w:rsidR="001407A6" w:rsidRPr="005B40BA" w:rsidRDefault="001407A6" w:rsidP="0049554F">
            <w:pPr>
              <w:shd w:val="clear" w:color="auto" w:fill="FFFFFF"/>
              <w:autoSpaceDE w:val="0"/>
              <w:autoSpaceDN w:val="0"/>
              <w:adjustRightInd w:val="0"/>
            </w:pPr>
            <w:r w:rsidRPr="00B64DB4">
              <w:rPr>
                <w:rFonts w:ascii="Calibri" w:hAnsi="Calibri"/>
              </w:rPr>
              <w:t> </w:t>
            </w:r>
            <w:r w:rsidRPr="00B64DB4">
              <w:t>Консультация «Экологическое воспитание дош</w:t>
            </w:r>
            <w:r>
              <w:t>кольников средствами фольклора»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Ст. воспитатель</w:t>
            </w:r>
            <w:r>
              <w:t xml:space="preserve"> Епифанова Л.П.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r>
              <w:t>3</w:t>
            </w:r>
            <w:r w:rsidRPr="002236B5">
              <w:t xml:space="preserve"> неделя</w:t>
            </w:r>
          </w:p>
          <w:p w:rsidR="001407A6" w:rsidRPr="002236B5" w:rsidRDefault="001407A6" w:rsidP="0049554F">
            <w:pPr>
              <w:rPr>
                <w:bCs/>
                <w:iCs/>
              </w:rPr>
            </w:pPr>
            <w:r>
              <w:t>18</w:t>
            </w:r>
            <w:r w:rsidRPr="002F49DE">
              <w:t>.10.2017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4.</w:t>
            </w:r>
          </w:p>
        </w:tc>
        <w:tc>
          <w:tcPr>
            <w:tcW w:w="6314" w:type="dxa"/>
            <w:vAlign w:val="center"/>
          </w:tcPr>
          <w:p w:rsidR="001407A6" w:rsidRPr="00B965B4" w:rsidRDefault="001407A6" w:rsidP="0049554F">
            <w:pPr>
              <w:rPr>
                <w:b/>
              </w:rPr>
            </w:pPr>
            <w:r>
              <w:t xml:space="preserve">Семинар-презентация. </w:t>
            </w:r>
            <w:r w:rsidRPr="002F49DE">
              <w:t>Отчёты педагогов о мероприятиях, проведённых в группах детского сада в рамках проведения Года экологии России. Обмен опытом по экологическому воспитанию.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 xml:space="preserve">Ст. воспитатель </w:t>
            </w:r>
          </w:p>
          <w:p w:rsidR="001407A6" w:rsidRPr="002236B5" w:rsidRDefault="001407A6" w:rsidP="0049554F">
            <w:r w:rsidRPr="002236B5">
              <w:t xml:space="preserve">воспитатель: </w:t>
            </w:r>
            <w:r w:rsidRPr="002F49DE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r>
              <w:t>4</w:t>
            </w:r>
            <w:r w:rsidRPr="002236B5">
              <w:t xml:space="preserve"> неделя</w:t>
            </w:r>
          </w:p>
          <w:p w:rsidR="001407A6" w:rsidRPr="002236B5" w:rsidRDefault="001407A6" w:rsidP="0049554F">
            <w:pPr>
              <w:rPr>
                <w:bCs/>
                <w:iCs/>
              </w:rPr>
            </w:pPr>
            <w:r>
              <w:t>25</w:t>
            </w:r>
            <w:r w:rsidRPr="002F49DE">
              <w:t>.10.2017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>
              <w:t>5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Отчет «Посещение РМО воспитателей».</w:t>
            </w:r>
          </w:p>
          <w:p w:rsidR="001407A6" w:rsidRPr="002236B5" w:rsidRDefault="001407A6" w:rsidP="0049554F"/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Ст. воспитатель 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rPr>
                <w:bCs/>
                <w:iCs/>
              </w:rPr>
            </w:pPr>
            <w:r w:rsidRPr="002236B5">
              <w:rPr>
                <w:bCs/>
                <w:iCs/>
              </w:rPr>
              <w:t>в течение месяца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7C3628" w:rsidRDefault="001407A6" w:rsidP="0049554F">
            <w:pPr>
              <w:jc w:val="center"/>
              <w:rPr>
                <w:b/>
                <w:bCs/>
                <w:iCs/>
              </w:rPr>
            </w:pPr>
            <w:r w:rsidRPr="007C3628">
              <w:rPr>
                <w:b/>
                <w:bCs/>
                <w:iCs/>
                <w:sz w:val="28"/>
              </w:rPr>
              <w:t>Ноябрь 2017г.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1.</w:t>
            </w:r>
          </w:p>
        </w:tc>
        <w:tc>
          <w:tcPr>
            <w:tcW w:w="6314" w:type="dxa"/>
            <w:vAlign w:val="center"/>
          </w:tcPr>
          <w:p w:rsidR="001407A6" w:rsidRPr="00B64DB4" w:rsidRDefault="001407A6" w:rsidP="0049554F">
            <w:r w:rsidRPr="00B64DB4">
              <w:t>Консультация: «Использование игровых технологий в формировании основ экологической культуры дошкольников»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>
              <w:t>Воспитатель Коробова И.В.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pPr>
              <w:spacing w:before="100" w:beforeAutospacing="1" w:after="100" w:afterAutospacing="1"/>
              <w:rPr>
                <w:bCs/>
                <w:iCs/>
              </w:rPr>
            </w:pPr>
            <w:r>
              <w:rPr>
                <w:bCs/>
                <w:iCs/>
              </w:rPr>
              <w:t xml:space="preserve">1 неделя </w:t>
            </w:r>
          </w:p>
          <w:p w:rsidR="001407A6" w:rsidRPr="002236B5" w:rsidRDefault="001407A6" w:rsidP="0049554F">
            <w:pPr>
              <w:spacing w:before="100" w:beforeAutospacing="1" w:after="100" w:afterAutospacing="1"/>
              <w:rPr>
                <w:bCs/>
                <w:iCs/>
              </w:rPr>
            </w:pPr>
            <w:r>
              <w:rPr>
                <w:bCs/>
                <w:iCs/>
              </w:rPr>
              <w:t>01.11.2017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2.</w:t>
            </w:r>
          </w:p>
        </w:tc>
        <w:tc>
          <w:tcPr>
            <w:tcW w:w="6314" w:type="dxa"/>
            <w:vAlign w:val="center"/>
          </w:tcPr>
          <w:p w:rsidR="001407A6" w:rsidRPr="00B64DB4" w:rsidRDefault="001407A6" w:rsidP="0049554F">
            <w:r w:rsidRPr="00B64DB4">
              <w:t>Консультация. «Взаимодействие ДОУ и семьи в формировании экологических представлений детей дошкольного возраста»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>
              <w:t xml:space="preserve">Воспитатель Сергеева Т.Н.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  <w:rPr>
                <w:bCs/>
                <w:iCs/>
              </w:rPr>
            </w:pPr>
            <w:r>
              <w:t>2</w:t>
            </w:r>
            <w:r w:rsidRPr="002236B5">
              <w:t xml:space="preserve"> неделя</w:t>
            </w:r>
            <w:r>
              <w:t xml:space="preserve"> 08.11.2017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3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F49DE">
              <w:t>Педагогический ринг. «Экологическое воспитание в ДОУ».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>
              <w:t>Воспитатель Соколова Н.М.,</w:t>
            </w:r>
          </w:p>
          <w:p w:rsidR="001407A6" w:rsidRPr="002236B5" w:rsidRDefault="001407A6" w:rsidP="0049554F">
            <w:r w:rsidRPr="002236B5">
              <w:t xml:space="preserve">все педагоги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pPr>
              <w:spacing w:before="100" w:beforeAutospacing="1" w:after="100" w:afterAutospacing="1"/>
            </w:pPr>
            <w:r w:rsidRPr="002236B5">
              <w:t>3 неделя</w:t>
            </w:r>
          </w:p>
          <w:p w:rsidR="001407A6" w:rsidRPr="002236B5" w:rsidRDefault="001407A6" w:rsidP="0049554F">
            <w:pPr>
              <w:spacing w:before="100" w:beforeAutospacing="1" w:after="100" w:afterAutospacing="1"/>
            </w:pPr>
            <w:r w:rsidRPr="002F49DE">
              <w:t>18.11.2017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4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Праздник «День матери»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Воспитатели всех возрастных групп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4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5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Отчет «Посещение РМО воспитателей».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4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6</w:t>
            </w:r>
            <w:r w:rsidRPr="002236B5">
              <w:t>.</w:t>
            </w:r>
          </w:p>
        </w:tc>
        <w:tc>
          <w:tcPr>
            <w:tcW w:w="6314" w:type="dxa"/>
          </w:tcPr>
          <w:p w:rsidR="001407A6" w:rsidRPr="0095188D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/>
                <w:bCs/>
                <w:color w:val="000000"/>
                <w:bdr w:val="none" w:sz="0" w:space="0" w:color="auto" w:frame="1"/>
              </w:rPr>
              <w:t xml:space="preserve">Педсовет № 2. </w:t>
            </w:r>
            <w:r w:rsidRPr="0095188D">
              <w:rPr>
                <w:bCs/>
                <w:color w:val="000000"/>
                <w:bdr w:val="none" w:sz="0" w:space="0" w:color="auto" w:frame="1"/>
              </w:rPr>
              <w:t>Тематический педагогический совет в нетрадиционной форме «Формирование экологической культуры  детей дошкольного возраста через построение целостного педагогического процесса в ДОУ»</w:t>
            </w:r>
          </w:p>
          <w:p w:rsidR="001407A6" w:rsidRPr="0095188D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95188D">
              <w:rPr>
                <w:bCs/>
                <w:color w:val="000000"/>
                <w:bdr w:val="none" w:sz="0" w:space="0" w:color="auto" w:frame="1"/>
              </w:rPr>
              <w:t>План проведения педсовета.</w:t>
            </w:r>
          </w:p>
          <w:p w:rsidR="001407A6" w:rsidRPr="0095188D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95188D">
              <w:rPr>
                <w:bCs/>
                <w:color w:val="000000"/>
                <w:bdr w:val="none" w:sz="0" w:space="0" w:color="auto" w:frame="1"/>
              </w:rPr>
              <w:t>Вступительное слово заведующего по проблеме</w:t>
            </w:r>
          </w:p>
          <w:p w:rsidR="001407A6" w:rsidRPr="0095188D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1.</w:t>
            </w:r>
            <w:r w:rsidRPr="0095188D">
              <w:rPr>
                <w:bCs/>
                <w:color w:val="000000"/>
                <w:bdr w:val="none" w:sz="0" w:space="0" w:color="auto" w:frame="1"/>
              </w:rPr>
              <w:t>Итоги тематического контроля. Старший воспитатель (справка)</w:t>
            </w:r>
          </w:p>
          <w:p w:rsidR="001407A6" w:rsidRPr="0095188D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2.</w:t>
            </w:r>
            <w:r w:rsidRPr="0095188D">
              <w:rPr>
                <w:bCs/>
                <w:color w:val="000000"/>
                <w:bdr w:val="none" w:sz="0" w:space="0" w:color="auto" w:frame="1"/>
              </w:rPr>
              <w:t>Выступления из опыта работы педагогов ДОУ</w:t>
            </w:r>
          </w:p>
          <w:p w:rsidR="001407A6" w:rsidRPr="0095188D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3.</w:t>
            </w:r>
            <w:r w:rsidRPr="0095188D">
              <w:rPr>
                <w:bCs/>
                <w:color w:val="000000"/>
                <w:bdr w:val="none" w:sz="0" w:space="0" w:color="auto" w:frame="1"/>
              </w:rPr>
              <w:t>Подведение итогов опроса родителей на тему: «Экологическое воспитание дошкольников в семье».</w:t>
            </w:r>
          </w:p>
          <w:p w:rsidR="001407A6" w:rsidRPr="00B4377C" w:rsidRDefault="001407A6" w:rsidP="0049554F">
            <w:pPr>
              <w:rPr>
                <w:color w:val="000000"/>
              </w:rPr>
            </w:pPr>
            <w:r w:rsidRPr="0095188D">
              <w:rPr>
                <w:bCs/>
                <w:color w:val="000000"/>
                <w:bdr w:val="none" w:sz="0" w:space="0" w:color="auto" w:frame="1"/>
              </w:rPr>
              <w:t>Решение педагогического совета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>
              <w:t>Заведующий</w:t>
            </w:r>
          </w:p>
          <w:p w:rsidR="001407A6" w:rsidRPr="002236B5" w:rsidRDefault="001407A6" w:rsidP="0049554F">
            <w:r w:rsidRPr="002236B5">
              <w:t xml:space="preserve">Ст. воспитатель </w:t>
            </w:r>
          </w:p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pPr>
              <w:spacing w:before="100" w:beforeAutospacing="1" w:after="100" w:afterAutospacing="1"/>
            </w:pPr>
            <w:r w:rsidRPr="002236B5">
              <w:t>4 неделя</w:t>
            </w:r>
          </w:p>
          <w:p w:rsidR="001407A6" w:rsidRPr="002236B5" w:rsidRDefault="001407A6" w:rsidP="0049554F">
            <w:pPr>
              <w:spacing w:before="100" w:beforeAutospacing="1" w:after="100" w:afterAutospacing="1"/>
            </w:pPr>
            <w:r w:rsidRPr="00B4377C">
              <w:t>22.11.2017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Default="001407A6" w:rsidP="0049554F">
            <w:pPr>
              <w:spacing w:before="100" w:beforeAutospacing="1" w:after="100" w:afterAutospacing="1"/>
              <w:jc w:val="center"/>
            </w:pPr>
            <w:r>
              <w:t>7.</w:t>
            </w:r>
          </w:p>
        </w:tc>
        <w:tc>
          <w:tcPr>
            <w:tcW w:w="6314" w:type="dxa"/>
          </w:tcPr>
          <w:p w:rsidR="001407A6" w:rsidRPr="00A8279C" w:rsidRDefault="001407A6" w:rsidP="0049554F">
            <w:pPr>
              <w:shd w:val="clear" w:color="auto" w:fill="FFFFFF"/>
              <w:autoSpaceDE w:val="0"/>
              <w:autoSpaceDN w:val="0"/>
              <w:adjustRightInd w:val="0"/>
            </w:pPr>
            <w:r w:rsidRPr="00B64DB4">
              <w:t>Консультация.</w:t>
            </w:r>
            <w:r w:rsidRPr="00784B12">
              <w:t xml:space="preserve"> «Значение игр драматизации в совместной деятельности воспитателя и детей в свете ФГОС»</w:t>
            </w:r>
          </w:p>
        </w:tc>
        <w:tc>
          <w:tcPr>
            <w:tcW w:w="1984" w:type="dxa"/>
            <w:vAlign w:val="center"/>
          </w:tcPr>
          <w:p w:rsidR="001407A6" w:rsidRDefault="001407A6" w:rsidP="0049554F">
            <w:r>
              <w:t>Воспитатель</w:t>
            </w:r>
            <w:r w:rsidRPr="00B965B4">
              <w:t xml:space="preserve"> Бендерскова О.В.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5 неделя 29.11.2017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366567" w:rsidRDefault="001407A6" w:rsidP="0049554F">
            <w:pPr>
              <w:spacing w:before="100" w:beforeAutospacing="1" w:after="100" w:afterAutospacing="1"/>
              <w:jc w:val="center"/>
              <w:rPr>
                <w:b/>
              </w:rPr>
            </w:pPr>
            <w:r w:rsidRPr="00366567">
              <w:rPr>
                <w:b/>
                <w:sz w:val="28"/>
              </w:rPr>
              <w:t>Декабрь 2017г.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1</w:t>
            </w:r>
            <w:r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 xml:space="preserve">«Мастерская Деда Мороза» (совместное творчество родителей и детей) 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3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2</w:t>
            </w:r>
            <w:r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784B12">
              <w:t>Анкетирование родителей на</w:t>
            </w:r>
            <w:r w:rsidRPr="002236B5">
              <w:t xml:space="preserve"> тему «</w:t>
            </w:r>
            <w:r>
              <w:t>Речь ребенка-дошкольника</w:t>
            </w:r>
            <w:r w:rsidRPr="002236B5">
              <w:t>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Ст. воспитатель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1 неделя</w:t>
            </w:r>
            <w:r>
              <w:t xml:space="preserve"> 05.12.2017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lastRenderedPageBreak/>
              <w:t>3</w:t>
            </w:r>
            <w:r w:rsidRPr="002236B5">
              <w:t>.</w:t>
            </w:r>
          </w:p>
        </w:tc>
        <w:tc>
          <w:tcPr>
            <w:tcW w:w="6314" w:type="dxa"/>
          </w:tcPr>
          <w:p w:rsidR="001407A6" w:rsidRPr="00A67810" w:rsidRDefault="001407A6" w:rsidP="0049554F">
            <w:pPr>
              <w:shd w:val="clear" w:color="auto" w:fill="FFFFFF"/>
              <w:autoSpaceDE w:val="0"/>
              <w:autoSpaceDN w:val="0"/>
              <w:adjustRightInd w:val="0"/>
              <w:rPr>
                <w:i/>
                <w:sz w:val="28"/>
                <w:szCs w:val="28"/>
              </w:rPr>
            </w:pPr>
            <w:r w:rsidRPr="00784B12">
              <w:t>Мастер-класс речевое развитие «Дидактическая игра своими руками»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воспитатель </w:t>
            </w:r>
          </w:p>
          <w:p w:rsidR="001407A6" w:rsidRPr="002236B5" w:rsidRDefault="001407A6" w:rsidP="0049554F">
            <w:r>
              <w:t>Романовская Н.В.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2 неделя</w:t>
            </w:r>
            <w:r>
              <w:t xml:space="preserve"> 12.12.2017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Default="001407A6" w:rsidP="0049554F">
            <w:pPr>
              <w:spacing w:before="100" w:beforeAutospacing="1" w:after="100" w:afterAutospacing="1"/>
              <w:jc w:val="center"/>
            </w:pPr>
            <w:r>
              <w:t>4</w:t>
            </w:r>
          </w:p>
        </w:tc>
        <w:tc>
          <w:tcPr>
            <w:tcW w:w="6314" w:type="dxa"/>
          </w:tcPr>
          <w:p w:rsidR="001407A6" w:rsidRPr="00784B12" w:rsidRDefault="001407A6" w:rsidP="0049554F">
            <w:pPr>
              <w:shd w:val="clear" w:color="auto" w:fill="FFFFFF"/>
              <w:autoSpaceDE w:val="0"/>
              <w:autoSpaceDN w:val="0"/>
              <w:adjustRightInd w:val="0"/>
            </w:pPr>
            <w:r w:rsidRPr="00B64DB4">
              <w:t>Консультация.</w:t>
            </w:r>
            <w:r w:rsidRPr="00784B12">
              <w:t xml:space="preserve"> «Новогодний праздник  как способ налаживания детско-родительских отношений»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Воспитатель Коробова И.В.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3</w:t>
            </w:r>
            <w:r w:rsidRPr="002236B5">
              <w:t xml:space="preserve"> неделя</w:t>
            </w:r>
            <w:r>
              <w:t xml:space="preserve"> 19.12.2017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Default="001407A6" w:rsidP="0049554F">
            <w:pPr>
              <w:spacing w:before="100" w:beforeAutospacing="1" w:after="100" w:afterAutospacing="1"/>
              <w:jc w:val="center"/>
            </w:pPr>
            <w:r>
              <w:t>5</w:t>
            </w:r>
          </w:p>
        </w:tc>
        <w:tc>
          <w:tcPr>
            <w:tcW w:w="6314" w:type="dxa"/>
          </w:tcPr>
          <w:p w:rsidR="001407A6" w:rsidRPr="00B64DB4" w:rsidRDefault="001407A6" w:rsidP="0049554F">
            <w:pPr>
              <w:shd w:val="clear" w:color="auto" w:fill="FFFFFF"/>
              <w:autoSpaceDE w:val="0"/>
              <w:autoSpaceDN w:val="0"/>
              <w:adjustRightInd w:val="0"/>
            </w:pPr>
            <w:r w:rsidRPr="002F2E97">
              <w:rPr>
                <w:rFonts w:eastAsia="Calibri"/>
                <w:color w:val="000000"/>
                <w:szCs w:val="28"/>
              </w:rPr>
              <w:t>Тренинг «Наказывая, думай зачем?»</w:t>
            </w:r>
          </w:p>
        </w:tc>
        <w:tc>
          <w:tcPr>
            <w:tcW w:w="1984" w:type="dxa"/>
          </w:tcPr>
          <w:p w:rsidR="001407A6" w:rsidRDefault="001407A6" w:rsidP="0049554F">
            <w:r w:rsidRPr="002236B5">
              <w:t>Ст. воспитатель</w:t>
            </w:r>
            <w:r>
              <w:t xml:space="preserve"> Епифанова Л.П.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pPr>
              <w:spacing w:before="100" w:beforeAutospacing="1" w:after="100" w:afterAutospacing="1"/>
            </w:pPr>
            <w:r>
              <w:t>4</w:t>
            </w:r>
            <w:r w:rsidRPr="002236B5">
              <w:t xml:space="preserve"> неделя</w:t>
            </w:r>
            <w:r>
              <w:t xml:space="preserve"> 26.12.2017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6</w:t>
            </w:r>
            <w:r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Новогодние утренники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 всех возрастных групп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4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7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</w:t>
            </w:r>
            <w:r>
              <w:t>ет «Посещение РМО воспитателей</w:t>
            </w:r>
            <w:r w:rsidRPr="002236B5">
              <w:t>».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4 неделя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366567" w:rsidRDefault="001407A6" w:rsidP="0049554F">
            <w:pPr>
              <w:spacing w:before="100" w:beforeAutospacing="1" w:after="100" w:afterAutospacing="1"/>
              <w:jc w:val="center"/>
              <w:rPr>
                <w:b/>
              </w:rPr>
            </w:pPr>
            <w:r w:rsidRPr="00366567">
              <w:rPr>
                <w:b/>
                <w:sz w:val="28"/>
              </w:rPr>
              <w:t>Январь 2018г.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ind w:hanging="1"/>
            </w:pPr>
            <w:r>
              <w:rPr>
                <w:rFonts w:eastAsia="Calibri"/>
                <w:color w:val="000000"/>
                <w:szCs w:val="28"/>
              </w:rPr>
              <w:t xml:space="preserve">Семинар </w:t>
            </w:r>
            <w:r w:rsidRPr="002F2E97">
              <w:rPr>
                <w:rFonts w:eastAsia="Calibri"/>
                <w:color w:val="000000"/>
                <w:szCs w:val="28"/>
              </w:rPr>
              <w:t>«Профессиональная коммуникация педагогов. Учимся видеть проблемы»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Ст. воспитатель</w:t>
            </w:r>
            <w:r>
              <w:t xml:space="preserve"> Епифанова Л.П.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2</w:t>
            </w:r>
            <w:r w:rsidRPr="002236B5">
              <w:t xml:space="preserve"> неделя</w:t>
            </w:r>
            <w:r>
              <w:t xml:space="preserve"> 10.01.2017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2.</w:t>
            </w:r>
          </w:p>
        </w:tc>
        <w:tc>
          <w:tcPr>
            <w:tcW w:w="6314" w:type="dxa"/>
          </w:tcPr>
          <w:p w:rsidR="001407A6" w:rsidRPr="00A8279C" w:rsidRDefault="001407A6" w:rsidP="0049554F">
            <w:pPr>
              <w:shd w:val="clear" w:color="auto" w:fill="FFFFFF"/>
              <w:spacing w:before="30" w:after="30"/>
            </w:pPr>
            <w:r w:rsidRPr="00A8279C">
              <w:t>Консультация.</w:t>
            </w:r>
            <w:r w:rsidRPr="00A8279C">
              <w:rPr>
                <w:kern w:val="36"/>
              </w:rPr>
              <w:t xml:space="preserve"> «</w:t>
            </w:r>
            <w:r w:rsidRPr="005B40BA">
              <w:rPr>
                <w:kern w:val="36"/>
              </w:rPr>
              <w:t>Основополагающие аспекты речевого развития на этапе реализации ФГОС»</w:t>
            </w:r>
            <w:r>
              <w:t xml:space="preserve"> 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Воспитатель Соколова Н.М.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3 неделя 17.01.2018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3.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Опросник для оценки профессиональной компетентности воспитателя по разделу </w:t>
            </w:r>
            <w:r w:rsidRPr="002F2E97">
              <w:rPr>
                <w:iCs/>
                <w:bdr w:val="none" w:sz="0" w:space="0" w:color="auto" w:frame="1"/>
              </w:rPr>
              <w:t>«</w:t>
            </w:r>
            <w:r w:rsidRPr="002F2E97">
              <w:rPr>
                <w:bCs/>
                <w:iCs/>
                <w:bdr w:val="none" w:sz="0" w:space="0" w:color="auto" w:frame="1"/>
              </w:rPr>
              <w:t>Развитие речи</w:t>
            </w:r>
            <w:r w:rsidRPr="002F2E97">
              <w:rPr>
                <w:iCs/>
                <w:bdr w:val="none" w:sz="0" w:space="0" w:color="auto" w:frame="1"/>
              </w:rPr>
              <w:t>»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Ст. воспитатель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3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4.</w:t>
            </w:r>
          </w:p>
        </w:tc>
        <w:tc>
          <w:tcPr>
            <w:tcW w:w="6314" w:type="dxa"/>
          </w:tcPr>
          <w:p w:rsidR="001407A6" w:rsidRPr="002F2E97" w:rsidRDefault="001407A6" w:rsidP="0049554F">
            <w:r>
              <w:t xml:space="preserve">Консультация для педагогов: </w:t>
            </w:r>
            <w:r w:rsidRPr="00784B12">
              <w:t>«Семейное чтение как источник формирования интереса к книге и духовного обогащения семьи»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Воспитатель</w:t>
            </w:r>
            <w:r w:rsidRPr="00B965B4">
              <w:t xml:space="preserve"> Бендерскова О.В.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4 неделя</w:t>
            </w:r>
            <w:r>
              <w:t xml:space="preserve"> 24.01.2018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5.</w:t>
            </w:r>
          </w:p>
        </w:tc>
        <w:tc>
          <w:tcPr>
            <w:tcW w:w="6314" w:type="dxa"/>
          </w:tcPr>
          <w:p w:rsidR="001407A6" w:rsidRPr="00EC4D44" w:rsidRDefault="001407A6" w:rsidP="0049554F">
            <w:pPr>
              <w:rPr>
                <w:rFonts w:ascii="Cambria" w:eastAsia="Calibri" w:hAnsi="Cambria"/>
                <w:lang w:bidi="he-IL"/>
              </w:rPr>
            </w:pPr>
            <w:r w:rsidRPr="002236B5">
              <w:t xml:space="preserve">Консультация </w:t>
            </w:r>
            <w:r w:rsidRPr="00EC4D44">
              <w:t>«</w:t>
            </w:r>
            <w:r w:rsidRPr="00EC4D44">
              <w:rPr>
                <w:rFonts w:eastAsia="Calibri"/>
                <w:lang w:bidi="he-IL"/>
              </w:rPr>
              <w:t>Графические схемы как эффективный способ составления описательного рассказа</w:t>
            </w:r>
            <w:r w:rsidRPr="00EC4D44">
              <w:rPr>
                <w:rFonts w:eastAsia="Calibri"/>
                <w:color w:val="000000"/>
                <w:szCs w:val="28"/>
              </w:rPr>
              <w:t>»</w:t>
            </w:r>
          </w:p>
        </w:tc>
        <w:tc>
          <w:tcPr>
            <w:tcW w:w="1984" w:type="dxa"/>
          </w:tcPr>
          <w:p w:rsidR="001407A6" w:rsidRDefault="001407A6" w:rsidP="0049554F">
            <w:r>
              <w:t>Воспитатель Сергеева Т.Н.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5</w:t>
            </w:r>
            <w:r w:rsidRPr="002236B5">
              <w:t xml:space="preserve"> неделя</w:t>
            </w:r>
            <w:r>
              <w:t xml:space="preserve"> 31.01.2018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6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Отчет «Посещение РМО воспитателей».</w:t>
            </w:r>
          </w:p>
          <w:p w:rsidR="001407A6" w:rsidRPr="002236B5" w:rsidRDefault="001407A6" w:rsidP="0049554F"/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в течение месяца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366567" w:rsidRDefault="001407A6" w:rsidP="0049554F">
            <w:pPr>
              <w:spacing w:before="100" w:beforeAutospacing="1" w:after="100" w:afterAutospacing="1"/>
              <w:jc w:val="center"/>
              <w:rPr>
                <w:b/>
              </w:rPr>
            </w:pPr>
            <w:r w:rsidRPr="00366567">
              <w:rPr>
                <w:b/>
                <w:sz w:val="28"/>
              </w:rPr>
              <w:t>Февраль 2018г.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pPr>
              <w:jc w:val="both"/>
            </w:pPr>
            <w:r w:rsidRPr="002236B5">
              <w:rPr>
                <w:bCs/>
                <w:kern w:val="32"/>
              </w:rPr>
              <w:t xml:space="preserve">Семинар-практикум для воспитателей </w:t>
            </w:r>
            <w:r>
              <w:rPr>
                <w:bCs/>
                <w:kern w:val="32"/>
              </w:rPr>
              <w:t>«</w:t>
            </w:r>
            <w:r w:rsidRPr="005B40BA">
              <w:t>Развитие связной речи старших дошкольников через обучение составлению рассказов по картине и серии сюжетных картинок»</w:t>
            </w:r>
            <w:r>
              <w:t xml:space="preserve"> 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 xml:space="preserve">воспитатель </w:t>
            </w:r>
          </w:p>
          <w:p w:rsidR="001407A6" w:rsidRPr="002236B5" w:rsidRDefault="001407A6" w:rsidP="0049554F">
            <w:r>
              <w:t>Романовская Н.В.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2 неделя</w:t>
            </w:r>
            <w:r>
              <w:t xml:space="preserve">  07.02.2018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2.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>
              <w:t>Презентация лучшей  разработки</w:t>
            </w:r>
            <w:r w:rsidRPr="002236B5">
              <w:t xml:space="preserve"> дидактической игры по «Речевому развитию».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 xml:space="preserve">все воспитатели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2 неделя</w:t>
            </w:r>
            <w:r>
              <w:t xml:space="preserve"> 14.02.2018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3.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Выставка детского художественного творчества к 23 февраля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Воспитатели: старше - подготовительной группы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2-3 недели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4.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Консультация</w:t>
            </w:r>
            <w:r w:rsidRPr="005B40BA">
              <w:t xml:space="preserve"> </w:t>
            </w:r>
            <w:r>
              <w:t>«</w:t>
            </w:r>
            <w:r w:rsidRPr="005B40BA">
              <w:t>Как учить стихи играючи»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>
              <w:t>Воспитатель Коробова И.В.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2</w:t>
            </w:r>
            <w:r w:rsidRPr="002236B5">
              <w:t xml:space="preserve"> неделя</w:t>
            </w:r>
            <w:r>
              <w:t xml:space="preserve"> 14.02.2018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5.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Тематический праздник «Наша Армия самая сильная»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 старше - подготовительной группы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3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6.</w:t>
            </w:r>
          </w:p>
        </w:tc>
        <w:tc>
          <w:tcPr>
            <w:tcW w:w="6314" w:type="dxa"/>
          </w:tcPr>
          <w:p w:rsidR="001407A6" w:rsidRPr="005B40BA" w:rsidRDefault="001407A6" w:rsidP="0049554F">
            <w:pPr>
              <w:pStyle w:val="ab"/>
              <w:spacing w:before="30" w:beforeAutospacing="0" w:after="30" w:afterAutospacing="0"/>
              <w:rPr>
                <w:rFonts w:ascii="Verdana" w:hAnsi="Verdana"/>
                <w:sz w:val="20"/>
                <w:szCs w:val="20"/>
              </w:rPr>
            </w:pPr>
            <w:r w:rsidRPr="002236B5">
              <w:t>Открытый п</w:t>
            </w:r>
            <w:r>
              <w:t xml:space="preserve">росмотр. </w:t>
            </w:r>
            <w:r w:rsidRPr="005B40BA">
              <w:t>Организованная образовательная деятельность в области «Речевое развитие» детского сада  в контексте освоения ФГОС ДО.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Воспитатели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2</w:t>
            </w:r>
            <w:r w:rsidRPr="002236B5">
              <w:t xml:space="preserve">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7.</w:t>
            </w:r>
          </w:p>
        </w:tc>
        <w:tc>
          <w:tcPr>
            <w:tcW w:w="6314" w:type="dxa"/>
          </w:tcPr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/>
                <w:bCs/>
                <w:color w:val="000000"/>
                <w:bdr w:val="none" w:sz="0" w:space="0" w:color="auto" w:frame="1"/>
              </w:rPr>
              <w:t xml:space="preserve">Педсовет № 3 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«Использование разнообразных форм и методов в работе с детьми дошкольного возраста по развитию связной речи»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>План проведения педсовета.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 xml:space="preserve">Вступительное слово заведующего по теме педсовета. Итоги выполнения решения предыдущего педсовета. 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1.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Выступления из опыта работы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 xml:space="preserve">Формирование связной речи (повествовательный рассказ) 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lastRenderedPageBreak/>
              <w:t xml:space="preserve">с применением мнемотехники 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>Роль семьи в развитии речи ребенка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2.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Результаты тематического контроля по теме «Состояние работы с дошкольниками по речевому развитию». Старший воспитатель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3.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Итоги смотра «Уголок речевого развития». Старший воспитатель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4.П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 xml:space="preserve">резентация опыта работы педагогов </w:t>
            </w:r>
          </w:p>
          <w:p w:rsidR="001407A6" w:rsidRPr="00B4377C" w:rsidRDefault="001407A6" w:rsidP="0049554F">
            <w:pPr>
              <w:rPr>
                <w:b/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>Обсуждение проекта решения педсовета.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lastRenderedPageBreak/>
              <w:t>Заведующий</w:t>
            </w:r>
          </w:p>
          <w:p w:rsidR="001407A6" w:rsidRDefault="001407A6" w:rsidP="0049554F">
            <w:r w:rsidRPr="002236B5">
              <w:t xml:space="preserve">Ст. воспитатель </w:t>
            </w:r>
          </w:p>
          <w:p w:rsidR="001407A6" w:rsidRPr="00B4377C" w:rsidRDefault="001407A6" w:rsidP="0049554F">
            <w:r>
              <w:t>Воспитатели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r>
              <w:t>3</w:t>
            </w:r>
            <w:r w:rsidRPr="002236B5">
              <w:t xml:space="preserve"> неделя</w:t>
            </w:r>
          </w:p>
          <w:p w:rsidR="001407A6" w:rsidRPr="002236B5" w:rsidRDefault="001407A6" w:rsidP="0049554F">
            <w:r>
              <w:t>21</w:t>
            </w:r>
            <w:r w:rsidRPr="00B4377C">
              <w:t>.02.2018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>
              <w:lastRenderedPageBreak/>
              <w:t>8.</w:t>
            </w:r>
          </w:p>
        </w:tc>
        <w:tc>
          <w:tcPr>
            <w:tcW w:w="6314" w:type="dxa"/>
          </w:tcPr>
          <w:p w:rsidR="001407A6" w:rsidRPr="009723F9" w:rsidRDefault="001407A6" w:rsidP="0049554F">
            <w:pPr>
              <w:ind w:left="-93"/>
              <w:jc w:val="both"/>
            </w:pPr>
            <w:r w:rsidRPr="00EC4D44">
              <w:t>Организация иг</w:t>
            </w:r>
            <w:r>
              <w:t>ровой деятельности дошкольников</w:t>
            </w:r>
            <w:r w:rsidRPr="00EC4D44">
              <w:t xml:space="preserve"> как метод социально-личностного развития ребёнка (из опыта работы).</w:t>
            </w:r>
          </w:p>
        </w:tc>
        <w:tc>
          <w:tcPr>
            <w:tcW w:w="1984" w:type="dxa"/>
          </w:tcPr>
          <w:p w:rsidR="001407A6" w:rsidRDefault="001407A6" w:rsidP="0049554F">
            <w:r>
              <w:t>Воспитатель Соколова Н.М.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r>
              <w:t>4</w:t>
            </w:r>
            <w:r w:rsidRPr="002236B5">
              <w:t xml:space="preserve"> неделя</w:t>
            </w:r>
          </w:p>
          <w:p w:rsidR="001407A6" w:rsidRDefault="001407A6" w:rsidP="0049554F">
            <w:r>
              <w:t>28</w:t>
            </w:r>
            <w:r w:rsidRPr="00B4377C">
              <w:t>.02.2018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9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Отчет «Посещение РМО воспитателей».</w:t>
            </w:r>
          </w:p>
          <w:p w:rsidR="001407A6" w:rsidRPr="002236B5" w:rsidRDefault="001407A6" w:rsidP="0049554F"/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 w:rsidRPr="002236B5">
              <w:t>в течение месяца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D21532" w:rsidRDefault="001407A6" w:rsidP="0049554F">
            <w:pPr>
              <w:spacing w:before="100" w:beforeAutospacing="1" w:after="100" w:afterAutospacing="1"/>
              <w:jc w:val="center"/>
              <w:rPr>
                <w:b/>
              </w:rPr>
            </w:pPr>
            <w:r w:rsidRPr="00D21532">
              <w:rPr>
                <w:b/>
                <w:sz w:val="28"/>
              </w:rPr>
              <w:t>Март 2018г.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shd w:val="clear" w:color="auto" w:fill="FFFFFF"/>
              <w:spacing w:before="30" w:after="30"/>
              <w:ind w:left="-1" w:hanging="1"/>
              <w:rPr>
                <w:rFonts w:ascii="Verdana" w:hAnsi="Verdana"/>
                <w:b/>
                <w:color w:val="000000"/>
                <w:sz w:val="20"/>
                <w:szCs w:val="20"/>
              </w:rPr>
            </w:pPr>
            <w:r>
              <w:t xml:space="preserve">Утренник, </w:t>
            </w:r>
            <w:r w:rsidRPr="002236B5">
              <w:t>посвящённый Международному  женскому дню.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 возрастных групп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1</w:t>
            </w:r>
            <w:r w:rsidRPr="002236B5">
              <w:t xml:space="preserve">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2</w:t>
            </w:r>
            <w:r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shd w:val="clear" w:color="auto" w:fill="FFFFFF"/>
              <w:spacing w:before="30" w:after="30"/>
              <w:ind w:left="-42" w:hanging="42"/>
              <w:rPr>
                <w:rFonts w:ascii="Verdana" w:hAnsi="Verdana"/>
                <w:color w:val="000000"/>
                <w:sz w:val="20"/>
                <w:szCs w:val="20"/>
              </w:rPr>
            </w:pPr>
            <w:r w:rsidRPr="002236B5">
              <w:t>Консультация</w:t>
            </w:r>
            <w:r>
              <w:t xml:space="preserve">. </w:t>
            </w:r>
            <w:r w:rsidRPr="004D497B">
              <w:rPr>
                <w:rFonts w:eastAsia="Calibri"/>
                <w:color w:val="000000"/>
                <w:szCs w:val="28"/>
              </w:rPr>
              <w:t>«Воспитание у дошкольников самостоятельности и уверенности в себе на занятиях по физической культуре»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F49DE">
              <w:t xml:space="preserve">Воспитатель </w:t>
            </w:r>
            <w:r>
              <w:t>Сергеева Т.Н.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F49DE" w:rsidRDefault="001407A6" w:rsidP="0049554F">
            <w:pPr>
              <w:pStyle w:val="a4"/>
              <w:rPr>
                <w:rFonts w:ascii="Times New Roman" w:hAnsi="Times New Roman"/>
                <w:sz w:val="24"/>
                <w:lang w:eastAsia="ru-RU"/>
              </w:rPr>
            </w:pPr>
            <w:r w:rsidRPr="002F49DE">
              <w:rPr>
                <w:rFonts w:ascii="Times New Roman" w:hAnsi="Times New Roman"/>
                <w:sz w:val="24"/>
                <w:lang w:eastAsia="ru-RU"/>
              </w:rPr>
              <w:t>2 неделя</w:t>
            </w:r>
          </w:p>
          <w:p w:rsidR="001407A6" w:rsidRPr="002236B5" w:rsidRDefault="001407A6" w:rsidP="0049554F">
            <w:pPr>
              <w:pStyle w:val="a4"/>
              <w:rPr>
                <w:lang w:eastAsia="ru-RU"/>
              </w:rPr>
            </w:pPr>
            <w:r>
              <w:rPr>
                <w:rFonts w:ascii="Times New Roman" w:hAnsi="Times New Roman"/>
                <w:sz w:val="24"/>
                <w:lang w:eastAsia="ru-RU"/>
              </w:rPr>
              <w:t>14</w:t>
            </w:r>
            <w:r w:rsidRPr="002F49DE">
              <w:rPr>
                <w:rFonts w:ascii="Times New Roman" w:hAnsi="Times New Roman"/>
                <w:sz w:val="24"/>
                <w:lang w:eastAsia="ru-RU"/>
              </w:rPr>
              <w:t>.03.2018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3</w:t>
            </w:r>
            <w:r w:rsidRPr="002236B5">
              <w:t>.</w:t>
            </w:r>
          </w:p>
        </w:tc>
        <w:tc>
          <w:tcPr>
            <w:tcW w:w="6314" w:type="dxa"/>
          </w:tcPr>
          <w:p w:rsidR="001407A6" w:rsidRPr="004D497B" w:rsidRDefault="001407A6" w:rsidP="0049554F">
            <w:r w:rsidRPr="002236B5">
              <w:t>Консультация</w:t>
            </w:r>
            <w:r>
              <w:t xml:space="preserve">. </w:t>
            </w:r>
            <w:r w:rsidRPr="004D497B">
              <w:t>«Роль образовательной организации в сохранении физического и психического здоровья детей в системе ФГОС»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воспитатель </w:t>
            </w:r>
          </w:p>
          <w:p w:rsidR="001407A6" w:rsidRPr="002236B5" w:rsidRDefault="001407A6" w:rsidP="0049554F">
            <w:r>
              <w:t>Романовская Н.В.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3</w:t>
            </w:r>
            <w:r w:rsidRPr="002236B5">
              <w:t xml:space="preserve"> неделя</w:t>
            </w:r>
            <w:r>
              <w:t xml:space="preserve"> 21</w:t>
            </w:r>
            <w:r w:rsidRPr="002F49DE">
              <w:t>.03.2018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5.</w:t>
            </w:r>
          </w:p>
        </w:tc>
        <w:tc>
          <w:tcPr>
            <w:tcW w:w="6314" w:type="dxa"/>
          </w:tcPr>
          <w:p w:rsidR="001407A6" w:rsidRPr="009723F9" w:rsidRDefault="001407A6" w:rsidP="0049554F">
            <w:pPr>
              <w:rPr>
                <w:rFonts w:eastAsia="Calibri"/>
                <w:i/>
              </w:rPr>
            </w:pPr>
            <w:r>
              <w:t>Сообщение-п</w:t>
            </w:r>
            <w:r w:rsidRPr="009723F9">
              <w:rPr>
                <w:rFonts w:eastAsia="Calibri"/>
              </w:rPr>
              <w:t>резентация</w:t>
            </w:r>
            <w:r>
              <w:rPr>
                <w:rFonts w:eastAsia="Calibri"/>
              </w:rPr>
              <w:t xml:space="preserve">. </w:t>
            </w:r>
            <w:r w:rsidRPr="009723F9">
              <w:rPr>
                <w:rFonts w:eastAsia="Calibri"/>
              </w:rPr>
              <w:t>«Использование современных оздоровительных технологий и реализация принципа интеграции на занятиях по физической культуре».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F49DE">
              <w:t xml:space="preserve">Воспитатель </w:t>
            </w:r>
            <w:r>
              <w:t>Бендерскова О.В.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</w:pPr>
            <w:r>
              <w:t>4</w:t>
            </w:r>
            <w:r w:rsidRPr="002236B5">
              <w:t xml:space="preserve"> неделя</w:t>
            </w:r>
            <w:r>
              <w:t xml:space="preserve"> 28</w:t>
            </w:r>
            <w:r w:rsidRPr="002F49DE">
              <w:t>.03.2018</w:t>
            </w:r>
          </w:p>
        </w:tc>
      </w:tr>
      <w:tr w:rsidR="001407A6" w:rsidRPr="002236B5" w:rsidTr="0049554F">
        <w:trPr>
          <w:trHeight w:val="373"/>
        </w:trPr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t>6.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Отчет «Посещение РМО воспитателей».</w:t>
            </w:r>
          </w:p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r w:rsidRPr="002236B5">
              <w:t>4 неделя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1407A6" w:rsidRPr="00D21532" w:rsidRDefault="001407A6" w:rsidP="0049554F">
            <w:pPr>
              <w:spacing w:before="100" w:beforeAutospacing="1" w:after="100" w:afterAutospacing="1"/>
              <w:jc w:val="center"/>
              <w:rPr>
                <w:b/>
              </w:rPr>
            </w:pPr>
            <w:r w:rsidRPr="00D21532">
              <w:rPr>
                <w:b/>
                <w:sz w:val="28"/>
              </w:rPr>
              <w:t>Апрель 2018г.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1.</w:t>
            </w:r>
          </w:p>
        </w:tc>
        <w:tc>
          <w:tcPr>
            <w:tcW w:w="6314" w:type="dxa"/>
          </w:tcPr>
          <w:p w:rsidR="001407A6" w:rsidRPr="005B40BA" w:rsidRDefault="001407A6" w:rsidP="0049554F">
            <w:pPr>
              <w:rPr>
                <w:rFonts w:eastAsia="Calibri"/>
              </w:rPr>
            </w:pPr>
            <w:r w:rsidRPr="009723F9">
              <w:t>Деловая игра</w:t>
            </w:r>
            <w:r w:rsidRPr="005B40BA">
              <w:rPr>
                <w:rFonts w:eastAsia="Calibri"/>
              </w:rPr>
              <w:t>.</w:t>
            </w:r>
            <w:r>
              <w:rPr>
                <w:rFonts w:eastAsia="Calibri"/>
              </w:rPr>
              <w:t xml:space="preserve"> </w:t>
            </w:r>
            <w:r w:rsidRPr="005B40BA">
              <w:rPr>
                <w:rFonts w:eastAsia="Calibri"/>
              </w:rPr>
              <w:t>«Фестиваль знатоков – ступени здоровья»</w:t>
            </w:r>
          </w:p>
          <w:p w:rsidR="001407A6" w:rsidRPr="00F83BB3" w:rsidRDefault="001407A6" w:rsidP="0049554F">
            <w:pPr>
              <w:rPr>
                <w:rFonts w:eastAsia="Calibri"/>
              </w:rPr>
            </w:pPr>
            <w:r w:rsidRPr="00EC4D44">
              <w:rPr>
                <w:rFonts w:eastAsia="Calibri"/>
              </w:rPr>
              <w:t>Создание картотеки игр «Игры нашего двора»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 xml:space="preserve">Ст. воспитатель </w:t>
            </w:r>
          </w:p>
          <w:p w:rsidR="001407A6" w:rsidRPr="002236B5" w:rsidRDefault="001407A6" w:rsidP="0049554F">
            <w:r>
              <w:t>Епифанова Л.П.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 неделя</w:t>
            </w:r>
            <w:r>
              <w:t xml:space="preserve"> 04.04.2018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2.</w:t>
            </w:r>
          </w:p>
        </w:tc>
        <w:tc>
          <w:tcPr>
            <w:tcW w:w="6314" w:type="dxa"/>
          </w:tcPr>
          <w:p w:rsidR="001407A6" w:rsidRPr="00F83BB3" w:rsidRDefault="001407A6" w:rsidP="0049554F">
            <w:pPr>
              <w:spacing w:after="120"/>
            </w:pPr>
            <w:r w:rsidRPr="00F83BB3">
              <w:rPr>
                <w:rFonts w:eastAsia="Calibri"/>
              </w:rPr>
              <w:t>Консультация.</w:t>
            </w:r>
            <w:r>
              <w:rPr>
                <w:rFonts w:ascii="Cambria" w:eastAsia="Calibri" w:hAnsi="Cambria"/>
              </w:rPr>
              <w:t xml:space="preserve"> «</w:t>
            </w:r>
            <w:r w:rsidRPr="00F83BB3">
              <w:t>Совершенствование форм и технологий по укреплению здоровья дошкольников в сотрудничестве семьи и ДОУ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Воспитатель Соколова Н.М.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2 неделя</w:t>
            </w:r>
            <w:r>
              <w:t xml:space="preserve"> 11.04.2018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3.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rPr>
                <w:b/>
                <w:bCs/>
                <w:color w:val="000000"/>
                <w:bdr w:val="none" w:sz="0" w:space="0" w:color="auto" w:frame="1"/>
              </w:rPr>
            </w:pPr>
            <w:r w:rsidRPr="00F83BB3">
              <w:rPr>
                <w:bCs/>
                <w:color w:val="000000"/>
                <w:bdr w:val="none" w:sz="0" w:space="0" w:color="auto" w:frame="1"/>
              </w:rPr>
              <w:t>Семейная выставка творческих работ:</w:t>
            </w:r>
            <w:r w:rsidRPr="002236B5">
              <w:rPr>
                <w:b/>
                <w:bCs/>
                <w:color w:val="000000"/>
                <w:bdr w:val="none" w:sz="0" w:space="0" w:color="auto" w:frame="1"/>
              </w:rPr>
              <w:t xml:space="preserve"> </w:t>
            </w:r>
            <w:r w:rsidRPr="002236B5">
              <w:rPr>
                <w:bCs/>
                <w:color w:val="000000"/>
                <w:bdr w:val="none" w:sz="0" w:space="0" w:color="auto" w:frame="1"/>
              </w:rPr>
              <w:t>«К далеким мирам»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Педагоги, дети, родители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4.</w:t>
            </w:r>
          </w:p>
        </w:tc>
        <w:tc>
          <w:tcPr>
            <w:tcW w:w="6314" w:type="dxa"/>
          </w:tcPr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/>
                <w:bCs/>
                <w:color w:val="000000"/>
                <w:bdr w:val="none" w:sz="0" w:space="0" w:color="auto" w:frame="1"/>
              </w:rPr>
              <w:t>Педсовет №4</w:t>
            </w:r>
            <w:r>
              <w:rPr>
                <w:bCs/>
                <w:color w:val="000000"/>
                <w:bdr w:val="none" w:sz="0" w:space="0" w:color="auto" w:frame="1"/>
              </w:rPr>
              <w:t xml:space="preserve">. 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«Создание оптимальной развивающей предметно – пространственной среды для обеспечения физического развития с учетом детских потребностей, возможностей и способностей»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>План проведения педсовета.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 xml:space="preserve">Выполнение решений предыдущего педагогического совета – заведующий 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1.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Вступительное слово. Сообщение темы, цели и задач педсовета – старший воспитатель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2.С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юрпризный момент, создание проблемной ситуации.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>Теоретическая часть: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3.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Сообщение «Требования к организации развивающей предметно-пространственной и образовательной среды в свете ФГОС ДО» -  старший воспитатель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4.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 xml:space="preserve">«Мастерская слова» (об особенностях </w:t>
            </w:r>
            <w:proofErr w:type="spellStart"/>
            <w:r w:rsidRPr="00B4377C">
              <w:rPr>
                <w:bCs/>
                <w:color w:val="000000"/>
                <w:bdr w:val="none" w:sz="0" w:space="0" w:color="auto" w:frame="1"/>
              </w:rPr>
              <w:t>РППиОС</w:t>
            </w:r>
            <w:proofErr w:type="spellEnd"/>
            <w:r w:rsidRPr="00B4377C">
              <w:rPr>
                <w:bCs/>
                <w:color w:val="000000"/>
                <w:bdr w:val="none" w:sz="0" w:space="0" w:color="auto" w:frame="1"/>
              </w:rPr>
              <w:t xml:space="preserve">). 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lastRenderedPageBreak/>
              <w:t>Задание: нужно вписать слова по смыслу, которых недостаёт в тексте. – «Педагогический сундучок». Задания для воспитателей –Аналитическая часть: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5.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Итоги тематической проверки «Организация развивающей предметно-пространственной среды по ОО «Физическое развитие» - старший воспитатель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>Практическая часть:</w:t>
            </w:r>
          </w:p>
          <w:p w:rsidR="001407A6" w:rsidRPr="00B4377C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>
              <w:rPr>
                <w:bCs/>
                <w:color w:val="000000"/>
                <w:bdr w:val="none" w:sz="0" w:space="0" w:color="auto" w:frame="1"/>
              </w:rPr>
              <w:t>6.</w:t>
            </w:r>
            <w:r w:rsidRPr="00B4377C">
              <w:rPr>
                <w:bCs/>
                <w:color w:val="000000"/>
                <w:bdr w:val="none" w:sz="0" w:space="0" w:color="auto" w:frame="1"/>
              </w:rPr>
              <w:t>Защита дизайн - проектов оформления помещений ДО как единого индивидуализированного пространства образования – творческие группы</w:t>
            </w:r>
          </w:p>
          <w:p w:rsidR="001407A6" w:rsidRPr="002236B5" w:rsidRDefault="001407A6" w:rsidP="0049554F">
            <w:pPr>
              <w:rPr>
                <w:bCs/>
                <w:color w:val="000000"/>
                <w:bdr w:val="none" w:sz="0" w:space="0" w:color="auto" w:frame="1"/>
              </w:rPr>
            </w:pPr>
            <w:r w:rsidRPr="00B4377C">
              <w:rPr>
                <w:bCs/>
                <w:color w:val="000000"/>
                <w:bdr w:val="none" w:sz="0" w:space="0" w:color="auto" w:frame="1"/>
              </w:rPr>
              <w:t>Выработка и принятие решения педагогического совета</w:t>
            </w:r>
          </w:p>
        </w:tc>
        <w:tc>
          <w:tcPr>
            <w:tcW w:w="1984" w:type="dxa"/>
          </w:tcPr>
          <w:p w:rsidR="001407A6" w:rsidRDefault="001407A6" w:rsidP="0049554F">
            <w:r w:rsidRPr="00B4377C">
              <w:lastRenderedPageBreak/>
              <w:t>Заведующий</w:t>
            </w:r>
          </w:p>
          <w:p w:rsidR="001407A6" w:rsidRPr="002236B5" w:rsidRDefault="001407A6" w:rsidP="0049554F">
            <w:r w:rsidRPr="002236B5">
              <w:t xml:space="preserve">Ст. воспитатель </w:t>
            </w:r>
          </w:p>
          <w:p w:rsidR="001407A6" w:rsidRPr="002236B5" w:rsidRDefault="001407A6" w:rsidP="0049554F">
            <w:r>
              <w:t xml:space="preserve">Воспитатели </w:t>
            </w:r>
          </w:p>
          <w:p w:rsidR="001407A6" w:rsidRPr="002236B5" w:rsidRDefault="001407A6" w:rsidP="0049554F"/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3 неделя</w:t>
            </w:r>
          </w:p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B4377C">
              <w:t>18.04.2018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 w:rsidRPr="002236B5">
              <w:lastRenderedPageBreak/>
              <w:t>5.</w:t>
            </w:r>
          </w:p>
        </w:tc>
        <w:tc>
          <w:tcPr>
            <w:tcW w:w="6314" w:type="dxa"/>
          </w:tcPr>
          <w:p w:rsidR="001407A6" w:rsidRPr="00413A4F" w:rsidRDefault="001407A6" w:rsidP="0049554F">
            <w:pPr>
              <w:spacing w:after="120"/>
            </w:pPr>
            <w:r w:rsidRPr="009723F9">
              <w:t>Консультация. «</w:t>
            </w:r>
            <w:r w:rsidRPr="00EC4D44">
              <w:rPr>
                <w:color w:val="2E3228"/>
              </w:rPr>
              <w:t>Проектная деятельность – средство накопления позитивного социального опыта реализации собственных замыслов»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Воспитатель Коробова И.В.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4 неделя</w:t>
            </w:r>
            <w:r>
              <w:t xml:space="preserve"> 25.04.2018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jc w:val="center"/>
            </w:pPr>
            <w:r>
              <w:t>6</w:t>
            </w:r>
            <w:r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</w:t>
            </w:r>
            <w:r>
              <w:t>ет «Посещение РМО воспитателей</w:t>
            </w:r>
            <w:r w:rsidRPr="002236B5">
              <w:t>».</w:t>
            </w:r>
          </w:p>
          <w:p w:rsidR="001407A6" w:rsidRPr="002236B5" w:rsidRDefault="001407A6" w:rsidP="0049554F"/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D21532" w:rsidRDefault="001407A6" w:rsidP="0049554F">
            <w:pPr>
              <w:spacing w:before="100" w:beforeAutospacing="1" w:after="100" w:afterAutospacing="1"/>
              <w:jc w:val="center"/>
            </w:pPr>
            <w:r w:rsidRPr="00D21532">
              <w:t>в течение месяца</w:t>
            </w:r>
          </w:p>
        </w:tc>
      </w:tr>
      <w:tr w:rsidR="001407A6" w:rsidRPr="002236B5" w:rsidTr="0049554F">
        <w:tc>
          <w:tcPr>
            <w:tcW w:w="10598" w:type="dxa"/>
            <w:gridSpan w:val="4"/>
            <w:tcBorders>
              <w:top w:val="nil"/>
            </w:tcBorders>
          </w:tcPr>
          <w:p w:rsidR="001407A6" w:rsidRPr="00D21532" w:rsidRDefault="001407A6" w:rsidP="0049554F">
            <w:pPr>
              <w:spacing w:before="100" w:beforeAutospacing="1" w:after="100" w:afterAutospacing="1"/>
              <w:jc w:val="center"/>
              <w:rPr>
                <w:b/>
                <w:sz w:val="28"/>
                <w:highlight w:val="yellow"/>
              </w:rPr>
            </w:pPr>
            <w:r w:rsidRPr="00D21532">
              <w:rPr>
                <w:b/>
                <w:sz w:val="28"/>
              </w:rPr>
              <w:t>Май 2018г.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1.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Тематическое мероприятие ко дню Победы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Воспитатели: подготовительной группы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jc w:val="center"/>
            </w:pPr>
            <w:r w:rsidRPr="002236B5">
              <w:t>1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2.</w:t>
            </w:r>
          </w:p>
        </w:tc>
        <w:tc>
          <w:tcPr>
            <w:tcW w:w="6314" w:type="dxa"/>
          </w:tcPr>
          <w:p w:rsidR="001407A6" w:rsidRPr="00413A4F" w:rsidRDefault="001407A6" w:rsidP="0049554F">
            <w:pPr>
              <w:pStyle w:val="a4"/>
              <w:rPr>
                <w:rFonts w:ascii="Times New Roman" w:hAnsi="Times New Roman"/>
                <w:sz w:val="24"/>
              </w:rPr>
            </w:pPr>
            <w:r w:rsidRPr="00413A4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Консультация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413A4F">
              <w:rPr>
                <w:rFonts w:ascii="Times New Roman" w:hAnsi="Times New Roman"/>
                <w:sz w:val="24"/>
              </w:rPr>
              <w:t>«</w:t>
            </w:r>
            <w:proofErr w:type="spellStart"/>
            <w:r w:rsidRPr="00413A4F">
              <w:rPr>
                <w:rFonts w:ascii="Times New Roman" w:hAnsi="Times New Roman"/>
                <w:sz w:val="24"/>
              </w:rPr>
              <w:t>Социоигровые</w:t>
            </w:r>
            <w:proofErr w:type="spellEnd"/>
            <w:r w:rsidRPr="00413A4F">
              <w:rPr>
                <w:rFonts w:ascii="Times New Roman" w:hAnsi="Times New Roman"/>
                <w:sz w:val="24"/>
              </w:rPr>
              <w:t xml:space="preserve"> технологии: использование дидактических и настольно-печатных игр для формирования навыков безопасного поведения на улице у детей дошкольного возраста»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воспитатель Романовская Н.В.</w:t>
            </w:r>
          </w:p>
          <w:p w:rsidR="001407A6" w:rsidRPr="002236B5" w:rsidRDefault="001407A6" w:rsidP="0049554F"/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790493" w:rsidRDefault="001407A6" w:rsidP="0049554F">
            <w:pPr>
              <w:pStyle w:val="a4"/>
              <w:rPr>
                <w:rFonts w:ascii="Times New Roman" w:hAnsi="Times New Roman"/>
                <w:sz w:val="24"/>
                <w:lang w:eastAsia="ru-RU"/>
              </w:rPr>
            </w:pPr>
            <w:r w:rsidRPr="00790493">
              <w:rPr>
                <w:rFonts w:ascii="Times New Roman" w:hAnsi="Times New Roman"/>
                <w:sz w:val="24"/>
                <w:lang w:eastAsia="ru-RU"/>
              </w:rPr>
              <w:t>3 неделя</w:t>
            </w:r>
          </w:p>
          <w:p w:rsidR="001407A6" w:rsidRPr="002236B5" w:rsidRDefault="001407A6" w:rsidP="0049554F">
            <w:pPr>
              <w:pStyle w:val="a4"/>
              <w:rPr>
                <w:lang w:eastAsia="ru-RU"/>
              </w:rPr>
            </w:pPr>
            <w:r w:rsidRPr="00790493">
              <w:rPr>
                <w:rFonts w:ascii="Times New Roman" w:hAnsi="Times New Roman"/>
                <w:sz w:val="24"/>
                <w:lang w:eastAsia="ru-RU"/>
              </w:rPr>
              <w:t>16.05.2018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3.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Выпускной утренник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Воспитатели старше- подготовительной группы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jc w:val="center"/>
            </w:pPr>
            <w:r w:rsidRPr="002236B5">
              <w:t>4 неделя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 w:rsidRPr="002236B5">
              <w:t>4.</w:t>
            </w:r>
          </w:p>
        </w:tc>
        <w:tc>
          <w:tcPr>
            <w:tcW w:w="6314" w:type="dxa"/>
          </w:tcPr>
          <w:p w:rsidR="001407A6" w:rsidRPr="002236B5" w:rsidRDefault="001407A6" w:rsidP="0049554F">
            <w:r w:rsidRPr="002236B5">
              <w:t>Подготовка плана работы на ЛОП</w:t>
            </w:r>
          </w:p>
        </w:tc>
        <w:tc>
          <w:tcPr>
            <w:tcW w:w="1984" w:type="dxa"/>
          </w:tcPr>
          <w:p w:rsidR="001407A6" w:rsidRPr="002236B5" w:rsidRDefault="001407A6" w:rsidP="0049554F">
            <w:r w:rsidRPr="002236B5">
              <w:t>Творческая группа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jc w:val="center"/>
            </w:pPr>
            <w:r w:rsidRPr="002236B5">
              <w:t>В течение месяца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spacing w:before="100" w:beforeAutospacing="1" w:after="100" w:afterAutospacing="1"/>
              <w:jc w:val="center"/>
            </w:pPr>
            <w:r>
              <w:t>5</w:t>
            </w:r>
            <w:r w:rsidR="001407A6" w:rsidRPr="002236B5">
              <w:t>.</w:t>
            </w:r>
          </w:p>
        </w:tc>
        <w:tc>
          <w:tcPr>
            <w:tcW w:w="6314" w:type="dxa"/>
          </w:tcPr>
          <w:p w:rsidR="001407A6" w:rsidRPr="002236B5" w:rsidRDefault="001407A6" w:rsidP="0049554F">
            <w:pPr>
              <w:rPr>
                <w:b/>
                <w:bCs/>
                <w:color w:val="000000"/>
                <w:bdr w:val="none" w:sz="0" w:space="0" w:color="auto" w:frame="1"/>
              </w:rPr>
            </w:pPr>
            <w:r>
              <w:t xml:space="preserve">Круглый стол. </w:t>
            </w:r>
            <w:r w:rsidRPr="002732A4">
              <w:t xml:space="preserve">«Самообразование – залог </w:t>
            </w:r>
            <w:r>
              <w:t xml:space="preserve">успеха </w:t>
            </w:r>
            <w:r w:rsidRPr="002732A4">
              <w:t>профессиональной деятельности педагога ДОУ». Отчёты педагогов о выполнении планов по самообразованию</w:t>
            </w:r>
            <w:r>
              <w:t xml:space="preserve"> 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все воспитатели групп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2236B5" w:rsidRDefault="001407A6" w:rsidP="0049554F">
            <w:pPr>
              <w:spacing w:before="100" w:beforeAutospacing="1" w:after="100" w:afterAutospacing="1"/>
              <w:jc w:val="center"/>
            </w:pPr>
            <w:r>
              <w:t>4</w:t>
            </w:r>
            <w:r w:rsidRPr="002236B5">
              <w:t xml:space="preserve"> неделя</w:t>
            </w:r>
            <w:r>
              <w:t xml:space="preserve"> 23.05.2018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spacing w:before="100" w:beforeAutospacing="1" w:after="100" w:afterAutospacing="1"/>
              <w:jc w:val="center"/>
            </w:pPr>
            <w:r>
              <w:t>6</w:t>
            </w:r>
            <w:r w:rsidR="001407A6" w:rsidRPr="002236B5">
              <w:t>.</w:t>
            </w:r>
          </w:p>
        </w:tc>
        <w:tc>
          <w:tcPr>
            <w:tcW w:w="6314" w:type="dxa"/>
          </w:tcPr>
          <w:p w:rsidR="001407A6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b/>
                <w:bCs/>
                <w:color w:val="000000"/>
                <w:sz w:val="24"/>
                <w:bdr w:val="none" w:sz="0" w:space="0" w:color="auto" w:frame="1"/>
                <w:lang w:eastAsia="ru-RU"/>
              </w:rPr>
              <w:t>Педсовет №5 Итоговый</w:t>
            </w:r>
            <w:r w:rsidRPr="00B4377C">
              <w:rPr>
                <w:rFonts w:ascii="Times New Roman" w:hAnsi="Times New Roman"/>
                <w:sz w:val="24"/>
                <w:lang w:eastAsia="ru-RU"/>
              </w:rPr>
              <w:t xml:space="preserve"> </w:t>
            </w:r>
          </w:p>
          <w:p w:rsidR="001407A6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iCs/>
                <w:lang w:eastAsia="ru-RU"/>
              </w:rPr>
              <w:t>Вступительное слово заведующего.</w:t>
            </w:r>
            <w:r>
              <w:rPr>
                <w:rFonts w:ascii="Times New Roman" w:hAnsi="Times New Roman"/>
                <w:lang w:eastAsia="ru-RU"/>
              </w:rPr>
              <w:t xml:space="preserve"> </w:t>
            </w:r>
          </w:p>
          <w:p w:rsidR="001407A6" w:rsidRPr="00B4377C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lang w:eastAsia="ru-RU"/>
              </w:rPr>
              <w:t>1.Итоги педагогической диагностики и проект задач на 2018-2019 учебный год</w:t>
            </w:r>
          </w:p>
          <w:p w:rsidR="001407A6" w:rsidRPr="00B4377C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lang w:eastAsia="ru-RU"/>
              </w:rPr>
              <w:t xml:space="preserve">2.Отчёт педагогов </w:t>
            </w:r>
          </w:p>
          <w:p w:rsidR="001407A6" w:rsidRPr="00B4377C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lang w:eastAsia="ru-RU"/>
              </w:rPr>
              <w:t>3.Повышение квалификации и переподготовка педагогических кадров МБДОУ, самообразование педагогических работников, подготовка к аттестации.</w:t>
            </w:r>
          </w:p>
          <w:p w:rsidR="001407A6" w:rsidRPr="00B4377C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lang w:eastAsia="ru-RU"/>
              </w:rPr>
              <w:t>4.Инструктаж по охране труда на летний период</w:t>
            </w:r>
          </w:p>
          <w:p w:rsidR="001407A6" w:rsidRPr="00B4377C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lang w:eastAsia="ru-RU"/>
              </w:rPr>
              <w:t xml:space="preserve">5.Рассмотрение и принятие плана работы на </w:t>
            </w:r>
            <w:r>
              <w:rPr>
                <w:rFonts w:ascii="Times New Roman" w:hAnsi="Times New Roman"/>
                <w:lang w:eastAsia="ru-RU"/>
              </w:rPr>
              <w:t xml:space="preserve">летнюю оздоровительную работу </w:t>
            </w:r>
            <w:r w:rsidRPr="00B4377C">
              <w:rPr>
                <w:rFonts w:ascii="Times New Roman" w:hAnsi="Times New Roman"/>
                <w:lang w:eastAsia="ru-RU"/>
              </w:rPr>
              <w:t>2018</w:t>
            </w:r>
          </w:p>
          <w:p w:rsidR="001407A6" w:rsidRPr="00B4377C" w:rsidRDefault="001407A6" w:rsidP="0049554F">
            <w:pPr>
              <w:pStyle w:val="a4"/>
              <w:rPr>
                <w:rFonts w:ascii="Times New Roman" w:hAnsi="Times New Roman"/>
                <w:lang w:eastAsia="ru-RU"/>
              </w:rPr>
            </w:pPr>
            <w:r w:rsidRPr="00B4377C">
              <w:rPr>
                <w:rFonts w:ascii="Times New Roman" w:hAnsi="Times New Roman"/>
                <w:lang w:eastAsia="ru-RU"/>
              </w:rPr>
              <w:t>Принятие решения педагогическим советом</w:t>
            </w:r>
          </w:p>
          <w:p w:rsidR="001407A6" w:rsidRPr="002236B5" w:rsidRDefault="001407A6" w:rsidP="0049554F">
            <w:pPr>
              <w:pStyle w:val="a4"/>
              <w:rPr>
                <w:b/>
                <w:bCs/>
                <w:color w:val="000000"/>
                <w:bdr w:val="none" w:sz="0" w:space="0" w:color="auto" w:frame="1"/>
                <w:lang w:eastAsia="ru-RU"/>
              </w:rPr>
            </w:pPr>
            <w:r w:rsidRPr="00B4377C">
              <w:rPr>
                <w:rFonts w:ascii="Times New Roman" w:hAnsi="Times New Roman"/>
                <w:lang w:eastAsia="ru-RU"/>
              </w:rPr>
              <w:t>Решение педагогического совета</w:t>
            </w:r>
          </w:p>
        </w:tc>
        <w:tc>
          <w:tcPr>
            <w:tcW w:w="1984" w:type="dxa"/>
          </w:tcPr>
          <w:p w:rsidR="001407A6" w:rsidRPr="002236B5" w:rsidRDefault="001407A6" w:rsidP="0049554F">
            <w:r>
              <w:t>Заведующий</w:t>
            </w:r>
          </w:p>
          <w:p w:rsidR="001407A6" w:rsidRPr="002236B5" w:rsidRDefault="001407A6" w:rsidP="0049554F">
            <w:r>
              <w:t xml:space="preserve">Ст. воспитатель </w:t>
            </w:r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Default="001407A6" w:rsidP="0049554F">
            <w:pPr>
              <w:spacing w:before="100" w:beforeAutospacing="1" w:after="100" w:afterAutospacing="1"/>
              <w:jc w:val="center"/>
            </w:pPr>
            <w:r>
              <w:t>5</w:t>
            </w:r>
            <w:r w:rsidRPr="002236B5">
              <w:t xml:space="preserve"> неделя</w:t>
            </w:r>
          </w:p>
          <w:p w:rsidR="001407A6" w:rsidRPr="00B4377C" w:rsidRDefault="001407A6" w:rsidP="0049554F">
            <w:pPr>
              <w:jc w:val="center"/>
            </w:pPr>
            <w:r w:rsidRPr="00B4377C">
              <w:t>31.05.2018</w:t>
            </w:r>
          </w:p>
        </w:tc>
      </w:tr>
      <w:tr w:rsidR="001407A6" w:rsidRPr="002236B5" w:rsidTr="0049554F">
        <w:tc>
          <w:tcPr>
            <w:tcW w:w="882" w:type="dxa"/>
          </w:tcPr>
          <w:p w:rsidR="001407A6" w:rsidRPr="002236B5" w:rsidRDefault="001D6DF1" w:rsidP="0049554F">
            <w:pPr>
              <w:spacing w:before="100" w:beforeAutospacing="1" w:after="100" w:afterAutospacing="1"/>
              <w:jc w:val="center"/>
            </w:pPr>
            <w:r>
              <w:t>7</w:t>
            </w:r>
            <w:r w:rsidR="001407A6" w:rsidRPr="002236B5">
              <w:t>.</w:t>
            </w:r>
          </w:p>
        </w:tc>
        <w:tc>
          <w:tcPr>
            <w:tcW w:w="6314" w:type="dxa"/>
            <w:vAlign w:val="center"/>
          </w:tcPr>
          <w:p w:rsidR="001407A6" w:rsidRPr="002236B5" w:rsidRDefault="001407A6" w:rsidP="0049554F">
            <w:r w:rsidRPr="002236B5">
              <w:t>Отчет «Посещение РМО воспитателей».</w:t>
            </w:r>
          </w:p>
          <w:p w:rsidR="001407A6" w:rsidRPr="002236B5" w:rsidRDefault="001407A6" w:rsidP="0049554F"/>
        </w:tc>
        <w:tc>
          <w:tcPr>
            <w:tcW w:w="1984" w:type="dxa"/>
            <w:vAlign w:val="center"/>
          </w:tcPr>
          <w:p w:rsidR="001407A6" w:rsidRPr="002236B5" w:rsidRDefault="001407A6" w:rsidP="0049554F">
            <w:r w:rsidRPr="002236B5">
              <w:t>все педагоги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1407A6" w:rsidRPr="00A32A90" w:rsidRDefault="001407A6" w:rsidP="0049554F">
            <w:pPr>
              <w:spacing w:before="100" w:beforeAutospacing="1" w:after="100" w:afterAutospacing="1"/>
              <w:jc w:val="center"/>
            </w:pPr>
            <w:r w:rsidRPr="00A32A90">
              <w:t>в течение месяца</w:t>
            </w:r>
          </w:p>
        </w:tc>
      </w:tr>
    </w:tbl>
    <w:p w:rsidR="001407A6" w:rsidRDefault="001407A6" w:rsidP="001407A6"/>
    <w:p w:rsidR="00CC17A2" w:rsidRDefault="00CC17A2" w:rsidP="00AD01C9">
      <w:pPr>
        <w:spacing w:line="276" w:lineRule="auto"/>
        <w:contextualSpacing/>
        <w:rPr>
          <w:b/>
          <w:lang w:eastAsia="en-US"/>
        </w:rPr>
      </w:pPr>
      <w:r>
        <w:rPr>
          <w:b/>
          <w:lang w:eastAsia="en-US"/>
        </w:rPr>
        <w:t>6.1 Повышение педагогического мастерства.</w:t>
      </w:r>
    </w:p>
    <w:p w:rsidR="00372326" w:rsidRPr="00372326" w:rsidRDefault="00372326" w:rsidP="00AD01C9">
      <w:pPr>
        <w:spacing w:line="276" w:lineRule="auto"/>
        <w:contextualSpacing/>
        <w:rPr>
          <w:b/>
          <w:lang w:eastAsia="en-US"/>
        </w:rPr>
      </w:pPr>
      <w:r w:rsidRPr="00372326">
        <w:rPr>
          <w:b/>
          <w:lang w:eastAsia="en-US"/>
        </w:rPr>
        <w:t>Педагогические советы</w:t>
      </w:r>
    </w:p>
    <w:p w:rsidR="00372326" w:rsidRPr="00372326" w:rsidRDefault="00372326" w:rsidP="00372326">
      <w:pPr>
        <w:jc w:val="both"/>
      </w:pPr>
    </w:p>
    <w:tbl>
      <w:tblPr>
        <w:tblW w:w="102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45"/>
        <w:gridCol w:w="7403"/>
        <w:gridCol w:w="1296"/>
        <w:gridCol w:w="1105"/>
      </w:tblGrid>
      <w:tr w:rsidR="00372326" w:rsidRPr="00372326" w:rsidTr="00372326">
        <w:tc>
          <w:tcPr>
            <w:tcW w:w="445" w:type="dxa"/>
            <w:vAlign w:val="center"/>
          </w:tcPr>
          <w:p w:rsidR="00372326" w:rsidRPr="00372326" w:rsidRDefault="00372326" w:rsidP="00372326">
            <w:pPr>
              <w:jc w:val="center"/>
              <w:rPr>
                <w:lang w:eastAsia="en-US"/>
              </w:rPr>
            </w:pPr>
            <w:r w:rsidRPr="00372326">
              <w:rPr>
                <w:iCs/>
                <w:lang w:eastAsia="en-US"/>
              </w:rPr>
              <w:t xml:space="preserve">№ </w:t>
            </w:r>
          </w:p>
        </w:tc>
        <w:tc>
          <w:tcPr>
            <w:tcW w:w="7403" w:type="dxa"/>
            <w:vAlign w:val="center"/>
          </w:tcPr>
          <w:p w:rsidR="00372326" w:rsidRPr="00372326" w:rsidRDefault="00372326" w:rsidP="00372326">
            <w:pPr>
              <w:jc w:val="center"/>
              <w:rPr>
                <w:lang w:eastAsia="en-US"/>
              </w:rPr>
            </w:pPr>
            <w:r w:rsidRPr="00372326">
              <w:rPr>
                <w:iCs/>
                <w:lang w:eastAsia="en-US"/>
              </w:rPr>
              <w:t>Содержание  основных мероприятий</w:t>
            </w:r>
          </w:p>
        </w:tc>
        <w:tc>
          <w:tcPr>
            <w:tcW w:w="1296" w:type="dxa"/>
            <w:vAlign w:val="center"/>
          </w:tcPr>
          <w:p w:rsidR="00372326" w:rsidRPr="00372326" w:rsidRDefault="00372326" w:rsidP="00372326">
            <w:pPr>
              <w:jc w:val="center"/>
              <w:rPr>
                <w:lang w:eastAsia="en-US"/>
              </w:rPr>
            </w:pPr>
            <w:r w:rsidRPr="00372326">
              <w:rPr>
                <w:iCs/>
                <w:lang w:eastAsia="en-US"/>
              </w:rPr>
              <w:t>Сроки</w:t>
            </w:r>
          </w:p>
        </w:tc>
        <w:tc>
          <w:tcPr>
            <w:tcW w:w="1105" w:type="dxa"/>
            <w:vAlign w:val="center"/>
          </w:tcPr>
          <w:p w:rsidR="00372326" w:rsidRPr="00372326" w:rsidRDefault="00372326" w:rsidP="00372326">
            <w:pPr>
              <w:jc w:val="center"/>
              <w:rPr>
                <w:lang w:eastAsia="en-US"/>
              </w:rPr>
            </w:pPr>
            <w:r w:rsidRPr="00372326">
              <w:rPr>
                <w:iCs/>
                <w:lang w:eastAsia="en-US"/>
              </w:rPr>
              <w:t>Ответст</w:t>
            </w:r>
            <w:r w:rsidRPr="00372326">
              <w:rPr>
                <w:iCs/>
                <w:lang w:eastAsia="en-US"/>
              </w:rPr>
              <w:lastRenderedPageBreak/>
              <w:t>венные</w:t>
            </w:r>
          </w:p>
        </w:tc>
      </w:tr>
      <w:tr w:rsidR="00372326" w:rsidRPr="00372326" w:rsidTr="00372326">
        <w:tc>
          <w:tcPr>
            <w:tcW w:w="445" w:type="dxa"/>
            <w:vAlign w:val="center"/>
          </w:tcPr>
          <w:p w:rsidR="00372326" w:rsidRPr="00372326" w:rsidRDefault="00372326" w:rsidP="00372326">
            <w:pPr>
              <w:rPr>
                <w:lang w:eastAsia="en-US"/>
              </w:rPr>
            </w:pPr>
            <w:r w:rsidRPr="00372326">
              <w:rPr>
                <w:lang w:eastAsia="en-US"/>
              </w:rPr>
              <w:lastRenderedPageBreak/>
              <w:t>1</w:t>
            </w:r>
          </w:p>
        </w:tc>
        <w:tc>
          <w:tcPr>
            <w:tcW w:w="7403" w:type="dxa"/>
          </w:tcPr>
          <w:p w:rsidR="00372326" w:rsidRPr="00372326" w:rsidRDefault="00372326" w:rsidP="00372326">
            <w:pPr>
              <w:jc w:val="both"/>
            </w:pPr>
            <w:r w:rsidRPr="00372326">
              <w:t xml:space="preserve">Установочный. </w:t>
            </w:r>
            <w:r w:rsidRPr="00372326">
              <w:rPr>
                <w:iCs/>
              </w:rPr>
              <w:t>Повестка дня:</w:t>
            </w:r>
          </w:p>
          <w:p w:rsidR="00372326" w:rsidRPr="00372326" w:rsidRDefault="00372326" w:rsidP="00372326">
            <w:pPr>
              <w:rPr>
                <w:iCs/>
              </w:rPr>
            </w:pPr>
            <w:r w:rsidRPr="00372326">
              <w:rPr>
                <w:iCs/>
              </w:rPr>
              <w:t xml:space="preserve">Вступительное слово заведующего. </w:t>
            </w:r>
            <w:r w:rsidRPr="00372326">
              <w:t>Утверждение кандидатур председателя и секретаря педагогического совета.</w:t>
            </w:r>
          </w:p>
          <w:p w:rsidR="00372326" w:rsidRPr="00372326" w:rsidRDefault="00372326" w:rsidP="00484753">
            <w:pPr>
              <w:numPr>
                <w:ilvl w:val="0"/>
                <w:numId w:val="13"/>
              </w:numPr>
            </w:pPr>
            <w:r w:rsidRPr="00372326">
              <w:t xml:space="preserve">Подведение итогов, анализ работы в </w:t>
            </w:r>
            <w:r w:rsidR="0049554F">
              <w:t xml:space="preserve">летний </w:t>
            </w:r>
            <w:r w:rsidRPr="00372326">
              <w:t>оздоровительный период</w:t>
            </w:r>
            <w:r w:rsidRPr="00372326">
              <w:rPr>
                <w:iCs/>
              </w:rPr>
              <w:t xml:space="preserve">. Отчёт воспитателей, старшего воспитателя </w:t>
            </w:r>
          </w:p>
          <w:p w:rsidR="00372326" w:rsidRPr="00372326" w:rsidRDefault="00372326" w:rsidP="00484753">
            <w:pPr>
              <w:numPr>
                <w:ilvl w:val="0"/>
                <w:numId w:val="13"/>
              </w:numPr>
            </w:pPr>
            <w:r w:rsidRPr="00372326">
              <w:t>Утверждение Годового плана работы, Учебного плана М</w:t>
            </w:r>
            <w:r>
              <w:t>Б</w:t>
            </w:r>
            <w:r w:rsidRPr="00372326">
              <w:t xml:space="preserve">ДОУ, </w:t>
            </w:r>
            <w:r>
              <w:t>распорядка дня,</w:t>
            </w:r>
            <w:r w:rsidRPr="00372326">
              <w:t xml:space="preserve"> расписания занятий.</w:t>
            </w:r>
          </w:p>
          <w:p w:rsidR="00372326" w:rsidRPr="00372326" w:rsidRDefault="00372326" w:rsidP="00484753">
            <w:pPr>
              <w:numPr>
                <w:ilvl w:val="0"/>
                <w:numId w:val="13"/>
              </w:numPr>
            </w:pPr>
            <w:r w:rsidRPr="00372326">
              <w:rPr>
                <w:iCs/>
              </w:rPr>
              <w:t xml:space="preserve">Выступление старшего воспитателя: </w:t>
            </w:r>
          </w:p>
          <w:p w:rsidR="00372326" w:rsidRPr="00372326" w:rsidRDefault="00372326" w:rsidP="00484753">
            <w:pPr>
              <w:numPr>
                <w:ilvl w:val="0"/>
                <w:numId w:val="13"/>
              </w:numPr>
              <w:rPr>
                <w:iCs/>
              </w:rPr>
            </w:pPr>
            <w:r w:rsidRPr="00372326">
              <w:rPr>
                <w:iCs/>
              </w:rPr>
              <w:t xml:space="preserve">Принятие рабочих программ педагогов. </w:t>
            </w:r>
          </w:p>
          <w:p w:rsidR="00372326" w:rsidRPr="00372326" w:rsidRDefault="00372326" w:rsidP="00484753">
            <w:pPr>
              <w:numPr>
                <w:ilvl w:val="0"/>
                <w:numId w:val="13"/>
              </w:numPr>
              <w:rPr>
                <w:iCs/>
              </w:rPr>
            </w:pPr>
            <w:r w:rsidRPr="00372326">
              <w:rPr>
                <w:iCs/>
              </w:rPr>
              <w:t>Утверждение рабочих программ кружков</w:t>
            </w:r>
          </w:p>
          <w:p w:rsidR="00372326" w:rsidRPr="00372326" w:rsidRDefault="00372326" w:rsidP="00484753">
            <w:pPr>
              <w:numPr>
                <w:ilvl w:val="0"/>
                <w:numId w:val="13"/>
              </w:numPr>
              <w:rPr>
                <w:iCs/>
              </w:rPr>
            </w:pPr>
            <w:r w:rsidRPr="00372326">
              <w:rPr>
                <w:iCs/>
              </w:rPr>
              <w:t xml:space="preserve">Утверждение плана работы </w:t>
            </w:r>
            <w:proofErr w:type="spellStart"/>
            <w:r w:rsidRPr="00372326">
              <w:rPr>
                <w:iCs/>
              </w:rPr>
              <w:t>ПМПк</w:t>
            </w:r>
            <w:proofErr w:type="spellEnd"/>
          </w:p>
          <w:p w:rsidR="00372326" w:rsidRPr="00372326" w:rsidRDefault="00372326" w:rsidP="00372326">
            <w:pPr>
              <w:ind w:left="720"/>
              <w:rPr>
                <w:iCs/>
              </w:rPr>
            </w:pPr>
            <w:r w:rsidRPr="00372326">
              <w:rPr>
                <w:iCs/>
              </w:rPr>
              <w:t>Решение педагогического совета</w:t>
            </w:r>
          </w:p>
        </w:tc>
        <w:tc>
          <w:tcPr>
            <w:tcW w:w="1296" w:type="dxa"/>
          </w:tcPr>
          <w:p w:rsidR="00372326" w:rsidRPr="00372326" w:rsidRDefault="00372326" w:rsidP="00372326">
            <w:pPr>
              <w:jc w:val="both"/>
            </w:pPr>
            <w:r w:rsidRPr="00372326">
              <w:t>31.08.2017</w:t>
            </w:r>
          </w:p>
        </w:tc>
        <w:tc>
          <w:tcPr>
            <w:tcW w:w="1105" w:type="dxa"/>
          </w:tcPr>
          <w:p w:rsidR="00372326" w:rsidRDefault="00372326" w:rsidP="00372326">
            <w:r w:rsidRPr="00372326">
              <w:t>Заведующий</w:t>
            </w:r>
          </w:p>
          <w:p w:rsidR="00AE4ABC" w:rsidRDefault="00AE4ABC" w:rsidP="00372326">
            <w:r w:rsidRPr="00AE4ABC">
              <w:t xml:space="preserve">Ст. воспитатель </w:t>
            </w:r>
          </w:p>
          <w:p w:rsidR="00AE4ABC" w:rsidRPr="00372326" w:rsidRDefault="00AE4ABC" w:rsidP="00AE4ABC">
            <w:r>
              <w:t>воспитатели</w:t>
            </w:r>
          </w:p>
        </w:tc>
      </w:tr>
      <w:tr w:rsidR="00372326" w:rsidRPr="00372326" w:rsidTr="00372326">
        <w:tc>
          <w:tcPr>
            <w:tcW w:w="445" w:type="dxa"/>
            <w:vAlign w:val="center"/>
          </w:tcPr>
          <w:p w:rsidR="00372326" w:rsidRPr="00372326" w:rsidRDefault="00372326" w:rsidP="00372326">
            <w:pPr>
              <w:rPr>
                <w:lang w:eastAsia="en-US"/>
              </w:rPr>
            </w:pPr>
            <w:r w:rsidRPr="00372326">
              <w:rPr>
                <w:lang w:eastAsia="en-US"/>
              </w:rPr>
              <w:t>2</w:t>
            </w:r>
          </w:p>
        </w:tc>
        <w:tc>
          <w:tcPr>
            <w:tcW w:w="7403" w:type="dxa"/>
          </w:tcPr>
          <w:p w:rsidR="00372326" w:rsidRPr="00372326" w:rsidRDefault="00372326" w:rsidP="00372326">
            <w:pPr>
              <w:jc w:val="both"/>
            </w:pPr>
            <w:r w:rsidRPr="00372326">
              <w:t>Тематический педагогический совет в нетрадиционной форме «</w:t>
            </w:r>
            <w:r>
              <w:t>Формирование</w:t>
            </w:r>
            <w:r w:rsidRPr="00DA046F">
              <w:t xml:space="preserve"> экологической культуры  детей дошкольного возраста </w:t>
            </w:r>
            <w:r w:rsidRPr="00DA046F">
              <w:rPr>
                <w:szCs w:val="20"/>
                <w:shd w:val="clear" w:color="auto" w:fill="FFFFFF"/>
              </w:rPr>
              <w:t>через построение целостного педагогического процесса в ДОУ</w:t>
            </w:r>
            <w:r w:rsidRPr="00372326">
              <w:t>»</w:t>
            </w:r>
          </w:p>
          <w:p w:rsidR="00372326" w:rsidRPr="00372326" w:rsidRDefault="00372326" w:rsidP="00372326">
            <w:pPr>
              <w:autoSpaceDE w:val="0"/>
              <w:autoSpaceDN w:val="0"/>
              <w:adjustRightInd w:val="0"/>
              <w:ind w:left="360"/>
              <w:rPr>
                <w:bCs/>
              </w:rPr>
            </w:pPr>
            <w:r w:rsidRPr="00372326">
              <w:rPr>
                <w:bCs/>
              </w:rPr>
              <w:t>План проведения педсовета.</w:t>
            </w:r>
          </w:p>
          <w:p w:rsidR="00372326" w:rsidRPr="00372326" w:rsidRDefault="00372326" w:rsidP="00372326">
            <w:pPr>
              <w:jc w:val="both"/>
            </w:pPr>
            <w:r w:rsidRPr="00372326">
              <w:t xml:space="preserve">Вступительное слово заведующего по </w:t>
            </w:r>
            <w:r>
              <w:t>проблеме</w:t>
            </w:r>
          </w:p>
          <w:p w:rsidR="00372326" w:rsidRPr="00372326" w:rsidRDefault="00372326" w:rsidP="00484753">
            <w:pPr>
              <w:numPr>
                <w:ilvl w:val="0"/>
                <w:numId w:val="12"/>
              </w:numPr>
              <w:jc w:val="both"/>
            </w:pPr>
            <w:r w:rsidRPr="00372326">
              <w:t>Итоги тематического контроля. Старший воспитатель (справка)</w:t>
            </w:r>
          </w:p>
          <w:p w:rsidR="00372326" w:rsidRPr="00372326" w:rsidRDefault="00372326" w:rsidP="00484753">
            <w:pPr>
              <w:numPr>
                <w:ilvl w:val="0"/>
                <w:numId w:val="12"/>
              </w:numPr>
              <w:jc w:val="both"/>
            </w:pPr>
            <w:r w:rsidRPr="00372326">
              <w:t>Выступле</w:t>
            </w:r>
            <w:r>
              <w:t xml:space="preserve">ния из опыта работы педагогов </w:t>
            </w:r>
            <w:r w:rsidRPr="00372326">
              <w:t>ДОУ</w:t>
            </w:r>
          </w:p>
          <w:p w:rsidR="00372326" w:rsidRPr="00372326" w:rsidRDefault="00372326" w:rsidP="00484753">
            <w:pPr>
              <w:numPr>
                <w:ilvl w:val="0"/>
                <w:numId w:val="12"/>
              </w:numPr>
            </w:pPr>
            <w:r w:rsidRPr="00372326">
              <w:t>Подведение итогов опроса родителей на тему: «</w:t>
            </w:r>
            <w:r>
              <w:t>Экологическое воспитание дошкольников в семье</w:t>
            </w:r>
            <w:r w:rsidRPr="00372326">
              <w:t>».</w:t>
            </w:r>
          </w:p>
          <w:p w:rsidR="00372326" w:rsidRPr="00372326" w:rsidRDefault="00372326" w:rsidP="00372326">
            <w:pPr>
              <w:rPr>
                <w:rFonts w:ascii="Arial" w:hAnsi="Arial" w:cs="Arial"/>
                <w:sz w:val="34"/>
                <w:szCs w:val="34"/>
              </w:rPr>
            </w:pPr>
            <w:r w:rsidRPr="00372326">
              <w:t>Решение педагогического совета</w:t>
            </w:r>
          </w:p>
        </w:tc>
        <w:tc>
          <w:tcPr>
            <w:tcW w:w="1296" w:type="dxa"/>
          </w:tcPr>
          <w:p w:rsidR="00372326" w:rsidRPr="00372326" w:rsidRDefault="0059415D" w:rsidP="00372326">
            <w:pPr>
              <w:jc w:val="both"/>
            </w:pPr>
            <w:r>
              <w:t>22</w:t>
            </w:r>
            <w:r w:rsidR="00DE275A">
              <w:t>.11</w:t>
            </w:r>
            <w:r w:rsidR="00372326" w:rsidRPr="00372326">
              <w:t>.2017</w:t>
            </w:r>
          </w:p>
        </w:tc>
        <w:tc>
          <w:tcPr>
            <w:tcW w:w="1105" w:type="dxa"/>
          </w:tcPr>
          <w:p w:rsidR="00372326" w:rsidRPr="00372326" w:rsidRDefault="00372326" w:rsidP="00372326">
            <w:r w:rsidRPr="00372326">
              <w:t>Заведующий</w:t>
            </w:r>
          </w:p>
        </w:tc>
      </w:tr>
      <w:tr w:rsidR="00372326" w:rsidRPr="00372326" w:rsidTr="00372326">
        <w:tc>
          <w:tcPr>
            <w:tcW w:w="445" w:type="dxa"/>
            <w:vAlign w:val="center"/>
          </w:tcPr>
          <w:p w:rsidR="00372326" w:rsidRPr="00372326" w:rsidRDefault="00372326" w:rsidP="00372326">
            <w:pPr>
              <w:rPr>
                <w:lang w:eastAsia="en-US"/>
              </w:rPr>
            </w:pPr>
            <w:r w:rsidRPr="00372326">
              <w:rPr>
                <w:lang w:eastAsia="en-US"/>
              </w:rPr>
              <w:t>3</w:t>
            </w:r>
          </w:p>
        </w:tc>
        <w:tc>
          <w:tcPr>
            <w:tcW w:w="7403" w:type="dxa"/>
          </w:tcPr>
          <w:p w:rsidR="00372326" w:rsidRPr="00372326" w:rsidRDefault="00372326" w:rsidP="00372326">
            <w:pPr>
              <w:ind w:left="360"/>
              <w:jc w:val="both"/>
            </w:pPr>
            <w:r w:rsidRPr="00372326">
              <w:t>«</w:t>
            </w:r>
            <w:r w:rsidR="00765555" w:rsidRPr="00DA046F">
              <w:t>Использование разнообразных форм и методов в работе с детьми дошкольного возраста по развитию связной речи</w:t>
            </w:r>
            <w:r w:rsidRPr="00372326">
              <w:t>»</w:t>
            </w:r>
          </w:p>
          <w:p w:rsidR="00372326" w:rsidRPr="00372326" w:rsidRDefault="00372326" w:rsidP="00372326">
            <w:pPr>
              <w:autoSpaceDE w:val="0"/>
              <w:autoSpaceDN w:val="0"/>
              <w:adjustRightInd w:val="0"/>
              <w:ind w:left="360"/>
              <w:rPr>
                <w:bCs/>
              </w:rPr>
            </w:pPr>
            <w:r w:rsidRPr="00372326">
              <w:rPr>
                <w:bCs/>
              </w:rPr>
              <w:t>План проведения педсовета.</w:t>
            </w:r>
          </w:p>
          <w:p w:rsidR="00372326" w:rsidRPr="00372326" w:rsidRDefault="00765555" w:rsidP="00372326">
            <w:pPr>
              <w:autoSpaceDE w:val="0"/>
              <w:autoSpaceDN w:val="0"/>
              <w:adjustRightInd w:val="0"/>
              <w:ind w:left="360"/>
              <w:jc w:val="both"/>
            </w:pPr>
            <w:r>
              <w:t>Вступительное слово заведующего</w:t>
            </w:r>
            <w:r w:rsidR="00372326" w:rsidRPr="00372326">
              <w:t xml:space="preserve"> по теме педсовета. Итоги выполнения решения предыдущего педсовета. </w:t>
            </w:r>
          </w:p>
          <w:p w:rsidR="00372326" w:rsidRPr="00372326" w:rsidRDefault="00372326" w:rsidP="00484753">
            <w:pPr>
              <w:numPr>
                <w:ilvl w:val="0"/>
                <w:numId w:val="14"/>
              </w:numPr>
              <w:autoSpaceDE w:val="0"/>
              <w:autoSpaceDN w:val="0"/>
              <w:adjustRightInd w:val="0"/>
              <w:jc w:val="both"/>
            </w:pPr>
            <w:r w:rsidRPr="00372326">
              <w:t>Выступления из опыта работы</w:t>
            </w:r>
          </w:p>
          <w:p w:rsidR="00765555" w:rsidRPr="00372326" w:rsidRDefault="00765555" w:rsidP="00765555">
            <w:pPr>
              <w:autoSpaceDE w:val="0"/>
              <w:autoSpaceDN w:val="0"/>
              <w:adjustRightInd w:val="0"/>
              <w:ind w:left="360"/>
              <w:jc w:val="both"/>
            </w:pPr>
            <w:r w:rsidRPr="00372326">
              <w:rPr>
                <w:lang w:eastAsia="en-US"/>
              </w:rPr>
              <w:t>Формирование связной речи (повествовательный рассказ) с применением мнемотехники</w:t>
            </w:r>
            <w:r w:rsidRPr="00372326">
              <w:t xml:space="preserve"> </w:t>
            </w:r>
          </w:p>
          <w:p w:rsidR="00372326" w:rsidRPr="00372326" w:rsidRDefault="00372326" w:rsidP="00765555">
            <w:pPr>
              <w:autoSpaceDE w:val="0"/>
              <w:autoSpaceDN w:val="0"/>
              <w:adjustRightInd w:val="0"/>
              <w:jc w:val="both"/>
            </w:pPr>
            <w:r w:rsidRPr="00372326">
              <w:t>Роль семьи в развитии</w:t>
            </w:r>
            <w:r w:rsidR="00765555">
              <w:t xml:space="preserve"> речи</w:t>
            </w:r>
            <w:r w:rsidRPr="00372326">
              <w:t xml:space="preserve"> ребенка</w:t>
            </w:r>
          </w:p>
          <w:p w:rsidR="00372326" w:rsidRPr="00372326" w:rsidRDefault="00372326" w:rsidP="00484753">
            <w:pPr>
              <w:numPr>
                <w:ilvl w:val="0"/>
                <w:numId w:val="14"/>
              </w:numPr>
              <w:autoSpaceDE w:val="0"/>
              <w:autoSpaceDN w:val="0"/>
              <w:adjustRightInd w:val="0"/>
            </w:pPr>
            <w:r w:rsidRPr="00372326">
              <w:t>Результаты тематического контроля по теме «Состояние работы с дошкольниками по</w:t>
            </w:r>
            <w:r w:rsidR="00765555">
              <w:t xml:space="preserve"> речевому развитию</w:t>
            </w:r>
            <w:r w:rsidRPr="00372326">
              <w:t>». Старший воспитатель</w:t>
            </w:r>
          </w:p>
          <w:p w:rsidR="00372326" w:rsidRPr="00372326" w:rsidRDefault="00765555" w:rsidP="00484753">
            <w:pPr>
              <w:numPr>
                <w:ilvl w:val="0"/>
                <w:numId w:val="14"/>
              </w:numPr>
              <w:autoSpaceDE w:val="0"/>
              <w:autoSpaceDN w:val="0"/>
              <w:adjustRightInd w:val="0"/>
            </w:pPr>
            <w:r>
              <w:t>Итоги смотра</w:t>
            </w:r>
            <w:r w:rsidR="00372326" w:rsidRPr="00372326">
              <w:t xml:space="preserve"> «</w:t>
            </w:r>
            <w:r w:rsidR="0028596F">
              <w:t>У</w:t>
            </w:r>
            <w:r w:rsidR="00372326" w:rsidRPr="00372326">
              <w:t>голок</w:t>
            </w:r>
            <w:r>
              <w:t xml:space="preserve"> речевого развития</w:t>
            </w:r>
            <w:r w:rsidR="00372326" w:rsidRPr="00372326">
              <w:t>». Старший воспитатель</w:t>
            </w:r>
          </w:p>
          <w:p w:rsidR="00372326" w:rsidRPr="00372326" w:rsidRDefault="00372326" w:rsidP="00484753">
            <w:pPr>
              <w:numPr>
                <w:ilvl w:val="0"/>
                <w:numId w:val="14"/>
              </w:numPr>
              <w:autoSpaceDE w:val="0"/>
              <w:autoSpaceDN w:val="0"/>
              <w:adjustRightInd w:val="0"/>
            </w:pPr>
            <w:r w:rsidRPr="00372326">
              <w:t xml:space="preserve">Презентация опыта работы педагогов </w:t>
            </w:r>
          </w:p>
          <w:p w:rsidR="00372326" w:rsidRPr="00372326" w:rsidRDefault="00372326" w:rsidP="00372326">
            <w:pPr>
              <w:ind w:left="360"/>
              <w:jc w:val="both"/>
            </w:pPr>
            <w:r w:rsidRPr="00372326">
              <w:t>Обсуждение проекта решения педсовета.</w:t>
            </w:r>
            <w:r w:rsidRPr="00372326">
              <w:rPr>
                <w:sz w:val="28"/>
                <w:szCs w:val="28"/>
              </w:rPr>
              <w:t xml:space="preserve"> </w:t>
            </w:r>
          </w:p>
        </w:tc>
        <w:tc>
          <w:tcPr>
            <w:tcW w:w="1296" w:type="dxa"/>
          </w:tcPr>
          <w:p w:rsidR="00372326" w:rsidRPr="00372326" w:rsidRDefault="00765555" w:rsidP="00372326">
            <w:pPr>
              <w:jc w:val="both"/>
            </w:pPr>
            <w:r>
              <w:t>16.02</w:t>
            </w:r>
            <w:r w:rsidR="00372326" w:rsidRPr="00372326">
              <w:t>.2018</w:t>
            </w:r>
          </w:p>
        </w:tc>
        <w:tc>
          <w:tcPr>
            <w:tcW w:w="1105" w:type="dxa"/>
          </w:tcPr>
          <w:p w:rsidR="00372326" w:rsidRPr="00372326" w:rsidRDefault="00372326" w:rsidP="00372326">
            <w:r w:rsidRPr="00372326">
              <w:t>Заведующий</w:t>
            </w:r>
          </w:p>
        </w:tc>
      </w:tr>
      <w:tr w:rsidR="00372326" w:rsidRPr="00372326" w:rsidTr="00372326">
        <w:tc>
          <w:tcPr>
            <w:tcW w:w="445" w:type="dxa"/>
            <w:vAlign w:val="center"/>
          </w:tcPr>
          <w:p w:rsidR="00372326" w:rsidRPr="00372326" w:rsidRDefault="00372326" w:rsidP="00372326">
            <w:pPr>
              <w:rPr>
                <w:lang w:eastAsia="en-US"/>
              </w:rPr>
            </w:pPr>
            <w:r w:rsidRPr="00372326">
              <w:rPr>
                <w:lang w:eastAsia="en-US"/>
              </w:rPr>
              <w:t>4</w:t>
            </w:r>
          </w:p>
        </w:tc>
        <w:tc>
          <w:tcPr>
            <w:tcW w:w="7403" w:type="dxa"/>
          </w:tcPr>
          <w:p w:rsidR="00372326" w:rsidRPr="00372326" w:rsidRDefault="00372326" w:rsidP="00372326">
            <w:pPr>
              <w:jc w:val="both"/>
            </w:pPr>
            <w:r w:rsidRPr="00372326">
              <w:t>«</w:t>
            </w:r>
            <w:r w:rsidR="00765555">
              <w:t>С</w:t>
            </w:r>
            <w:r w:rsidR="00765555">
              <w:rPr>
                <w:szCs w:val="28"/>
              </w:rPr>
              <w:t>оздание оптимальной развивающей предметно – пространственной</w:t>
            </w:r>
            <w:r w:rsidR="00765555" w:rsidRPr="00CE0DB7">
              <w:rPr>
                <w:szCs w:val="28"/>
              </w:rPr>
              <w:t xml:space="preserve"> сред</w:t>
            </w:r>
            <w:r w:rsidR="00765555">
              <w:rPr>
                <w:szCs w:val="28"/>
              </w:rPr>
              <w:t>ы</w:t>
            </w:r>
            <w:r w:rsidR="00765555" w:rsidRPr="00CE0DB7">
              <w:rPr>
                <w:szCs w:val="28"/>
              </w:rPr>
              <w:t xml:space="preserve"> для обеспечения </w:t>
            </w:r>
            <w:r w:rsidR="00765555">
              <w:rPr>
                <w:szCs w:val="28"/>
              </w:rPr>
              <w:t xml:space="preserve">физического развития с </w:t>
            </w:r>
            <w:r w:rsidR="00765555" w:rsidRPr="00CE0DB7">
              <w:rPr>
                <w:szCs w:val="28"/>
              </w:rPr>
              <w:t>учетом детских потребностей, возможностей и способностей</w:t>
            </w:r>
            <w:r w:rsidRPr="00372326">
              <w:t>»</w:t>
            </w:r>
          </w:p>
          <w:p w:rsidR="00372326" w:rsidRPr="00372326" w:rsidRDefault="00372326" w:rsidP="00372326">
            <w:pPr>
              <w:autoSpaceDE w:val="0"/>
              <w:autoSpaceDN w:val="0"/>
              <w:adjustRightInd w:val="0"/>
              <w:ind w:left="360"/>
              <w:rPr>
                <w:bCs/>
              </w:rPr>
            </w:pPr>
            <w:r w:rsidRPr="00372326">
              <w:rPr>
                <w:bCs/>
              </w:rPr>
              <w:t>План проведения педсовета.</w:t>
            </w:r>
          </w:p>
          <w:p w:rsidR="00372326" w:rsidRPr="00372326" w:rsidRDefault="00372326" w:rsidP="00372326">
            <w:pPr>
              <w:ind w:left="275"/>
              <w:jc w:val="both"/>
            </w:pPr>
            <w:r w:rsidRPr="00372326">
              <w:t xml:space="preserve">Выполнение решений предыдущего педагогического совета – заведующий </w:t>
            </w:r>
          </w:p>
          <w:p w:rsidR="00372326" w:rsidRPr="00372326" w:rsidRDefault="00372326" w:rsidP="00484753">
            <w:pPr>
              <w:numPr>
                <w:ilvl w:val="0"/>
                <w:numId w:val="15"/>
              </w:numPr>
              <w:tabs>
                <w:tab w:val="num" w:pos="635"/>
              </w:tabs>
              <w:ind w:left="635" w:hanging="360"/>
              <w:jc w:val="both"/>
            </w:pPr>
            <w:r w:rsidRPr="00372326">
              <w:t>Вступительное слово. Сообщение темы, цели и задач педсовета – старший воспитатель</w:t>
            </w:r>
          </w:p>
          <w:p w:rsidR="00372326" w:rsidRPr="00372326" w:rsidRDefault="00372326" w:rsidP="00484753">
            <w:pPr>
              <w:numPr>
                <w:ilvl w:val="0"/>
                <w:numId w:val="15"/>
              </w:numPr>
              <w:tabs>
                <w:tab w:val="num" w:pos="635"/>
              </w:tabs>
              <w:ind w:left="635" w:hanging="360"/>
              <w:jc w:val="both"/>
            </w:pPr>
            <w:r w:rsidRPr="00372326">
              <w:t>Сюрпризный момент, создание проблемной ситуации.</w:t>
            </w:r>
          </w:p>
          <w:p w:rsidR="00372326" w:rsidRPr="00372326" w:rsidRDefault="00372326" w:rsidP="00372326">
            <w:pPr>
              <w:ind w:left="275"/>
              <w:jc w:val="both"/>
              <w:rPr>
                <w:i/>
              </w:rPr>
            </w:pPr>
            <w:r w:rsidRPr="00372326">
              <w:rPr>
                <w:i/>
              </w:rPr>
              <w:t>Теоретическая часть:</w:t>
            </w:r>
          </w:p>
          <w:p w:rsidR="00372326" w:rsidRPr="00372326" w:rsidRDefault="00372326" w:rsidP="00484753">
            <w:pPr>
              <w:numPr>
                <w:ilvl w:val="0"/>
                <w:numId w:val="15"/>
              </w:numPr>
              <w:tabs>
                <w:tab w:val="num" w:pos="635"/>
              </w:tabs>
              <w:ind w:left="635" w:hanging="360"/>
              <w:jc w:val="both"/>
            </w:pPr>
            <w:r w:rsidRPr="00372326">
              <w:t xml:space="preserve">Сообщение «Требования к организации развивающей предметно-пространственной и образовательной среды в свете </w:t>
            </w:r>
            <w:r w:rsidRPr="00372326">
              <w:lastRenderedPageBreak/>
              <w:t>ФГОС ДО» -  старший воспитатель</w:t>
            </w:r>
          </w:p>
          <w:p w:rsidR="00372326" w:rsidRPr="00372326" w:rsidRDefault="00372326" w:rsidP="00484753">
            <w:pPr>
              <w:numPr>
                <w:ilvl w:val="0"/>
                <w:numId w:val="15"/>
              </w:numPr>
              <w:tabs>
                <w:tab w:val="num" w:pos="635"/>
              </w:tabs>
              <w:ind w:left="635" w:hanging="360"/>
              <w:jc w:val="both"/>
              <w:rPr>
                <w:i/>
              </w:rPr>
            </w:pPr>
            <w:r w:rsidRPr="00372326">
              <w:t xml:space="preserve">«Мастерская слова» (об особенностях </w:t>
            </w:r>
            <w:proofErr w:type="spellStart"/>
            <w:r w:rsidRPr="00372326">
              <w:t>РППиОС</w:t>
            </w:r>
            <w:proofErr w:type="spellEnd"/>
            <w:r w:rsidRPr="00372326">
              <w:t>). Задание: нужно впис</w:t>
            </w:r>
            <w:r w:rsidR="00765555">
              <w:t>ать слова по смыслу, которых не</w:t>
            </w:r>
            <w:r w:rsidRPr="00372326">
              <w:t>достаёт в тексте. – «Педагогический сундучок». Задания для воспитателей –</w:t>
            </w:r>
            <w:r w:rsidRPr="00372326">
              <w:rPr>
                <w:i/>
              </w:rPr>
              <w:t>Аналитическая часть:</w:t>
            </w:r>
          </w:p>
          <w:p w:rsidR="00372326" w:rsidRPr="00372326" w:rsidRDefault="00372326" w:rsidP="00484753">
            <w:pPr>
              <w:numPr>
                <w:ilvl w:val="0"/>
                <w:numId w:val="15"/>
              </w:numPr>
              <w:tabs>
                <w:tab w:val="num" w:pos="635"/>
              </w:tabs>
              <w:ind w:left="635" w:hanging="360"/>
              <w:jc w:val="both"/>
            </w:pPr>
            <w:r w:rsidRPr="00372326">
              <w:t>Итоги тематической проверки «Организация развивающей предметно-пространственной среды</w:t>
            </w:r>
            <w:r w:rsidR="00765555">
              <w:t xml:space="preserve"> по ОО «Физическое развитие</w:t>
            </w:r>
            <w:r w:rsidRPr="00372326">
              <w:t>» - старший воспитатель</w:t>
            </w:r>
          </w:p>
          <w:p w:rsidR="00372326" w:rsidRPr="00372326" w:rsidRDefault="00372326" w:rsidP="00372326">
            <w:pPr>
              <w:tabs>
                <w:tab w:val="num" w:pos="635"/>
              </w:tabs>
              <w:ind w:left="275"/>
              <w:jc w:val="both"/>
              <w:rPr>
                <w:i/>
              </w:rPr>
            </w:pPr>
            <w:r w:rsidRPr="00372326">
              <w:rPr>
                <w:i/>
              </w:rPr>
              <w:t>Практическая часть:</w:t>
            </w:r>
          </w:p>
          <w:p w:rsidR="00372326" w:rsidRPr="00372326" w:rsidRDefault="00372326" w:rsidP="00484753">
            <w:pPr>
              <w:numPr>
                <w:ilvl w:val="0"/>
                <w:numId w:val="15"/>
              </w:numPr>
              <w:tabs>
                <w:tab w:val="num" w:pos="635"/>
              </w:tabs>
              <w:ind w:left="635" w:hanging="360"/>
              <w:jc w:val="both"/>
            </w:pPr>
            <w:r w:rsidRPr="00372326">
              <w:t>Защита дизайн - проектов оформления помещений ДО как единого индивидуализированного пространства образования – творческие группы</w:t>
            </w:r>
          </w:p>
          <w:p w:rsidR="00372326" w:rsidRPr="00372326" w:rsidRDefault="00372326" w:rsidP="00765555">
            <w:r w:rsidRPr="00372326">
              <w:t>Выработка и принятие р</w:t>
            </w:r>
            <w:r w:rsidR="00765555">
              <w:t xml:space="preserve">ешения педагогического совета </w:t>
            </w:r>
          </w:p>
        </w:tc>
        <w:tc>
          <w:tcPr>
            <w:tcW w:w="1296" w:type="dxa"/>
          </w:tcPr>
          <w:p w:rsidR="00372326" w:rsidRPr="00372326" w:rsidRDefault="00765555" w:rsidP="00372326">
            <w:pPr>
              <w:jc w:val="both"/>
            </w:pPr>
            <w:r>
              <w:lastRenderedPageBreak/>
              <w:t>18.04</w:t>
            </w:r>
            <w:r w:rsidR="00372326" w:rsidRPr="00372326">
              <w:t>.2018</w:t>
            </w:r>
          </w:p>
        </w:tc>
        <w:tc>
          <w:tcPr>
            <w:tcW w:w="1105" w:type="dxa"/>
          </w:tcPr>
          <w:p w:rsidR="00372326" w:rsidRPr="00372326" w:rsidRDefault="00372326" w:rsidP="00372326">
            <w:r w:rsidRPr="00372326">
              <w:t>Заведующий</w:t>
            </w:r>
          </w:p>
        </w:tc>
      </w:tr>
      <w:tr w:rsidR="00372326" w:rsidRPr="00372326" w:rsidTr="00372326">
        <w:tc>
          <w:tcPr>
            <w:tcW w:w="445" w:type="dxa"/>
            <w:vAlign w:val="center"/>
          </w:tcPr>
          <w:p w:rsidR="00372326" w:rsidRPr="00372326" w:rsidRDefault="00372326" w:rsidP="00372326">
            <w:pPr>
              <w:rPr>
                <w:lang w:eastAsia="en-US"/>
              </w:rPr>
            </w:pPr>
            <w:r w:rsidRPr="00372326">
              <w:rPr>
                <w:lang w:eastAsia="en-US"/>
              </w:rPr>
              <w:lastRenderedPageBreak/>
              <w:t>5</w:t>
            </w:r>
          </w:p>
        </w:tc>
        <w:tc>
          <w:tcPr>
            <w:tcW w:w="7403" w:type="dxa"/>
          </w:tcPr>
          <w:p w:rsidR="00372326" w:rsidRPr="00372326" w:rsidRDefault="00372326" w:rsidP="00372326">
            <w:pPr>
              <w:jc w:val="both"/>
            </w:pPr>
            <w:r w:rsidRPr="00372326">
              <w:t>Итоговый. Подведение итогов за учебный год</w:t>
            </w:r>
          </w:p>
          <w:p w:rsidR="00372326" w:rsidRPr="00372326" w:rsidRDefault="00372326" w:rsidP="00372326">
            <w:pPr>
              <w:jc w:val="both"/>
              <w:rPr>
                <w:iCs/>
              </w:rPr>
            </w:pPr>
            <w:r w:rsidRPr="00372326">
              <w:rPr>
                <w:iCs/>
              </w:rPr>
              <w:t>Вступительное слово заведующего.</w:t>
            </w:r>
          </w:p>
          <w:p w:rsidR="00372326" w:rsidRPr="00372326" w:rsidRDefault="00372326" w:rsidP="00484753">
            <w:pPr>
              <w:numPr>
                <w:ilvl w:val="0"/>
                <w:numId w:val="11"/>
              </w:numPr>
              <w:jc w:val="both"/>
            </w:pPr>
            <w:r w:rsidRPr="00372326">
              <w:t>Итоги педагогической ди</w:t>
            </w:r>
            <w:r w:rsidR="00587A1F">
              <w:t>агностики и проект задач на 2018-2019</w:t>
            </w:r>
            <w:r w:rsidRPr="00372326">
              <w:t xml:space="preserve"> учебный год</w:t>
            </w:r>
          </w:p>
          <w:p w:rsidR="00372326" w:rsidRPr="00372326" w:rsidRDefault="00372326" w:rsidP="00484753">
            <w:pPr>
              <w:numPr>
                <w:ilvl w:val="0"/>
                <w:numId w:val="11"/>
              </w:numPr>
              <w:jc w:val="both"/>
            </w:pPr>
            <w:r w:rsidRPr="00372326">
              <w:t xml:space="preserve">Отчёт </w:t>
            </w:r>
            <w:r w:rsidR="00587A1F">
              <w:t>педагог</w:t>
            </w:r>
            <w:r w:rsidRPr="00372326">
              <w:t xml:space="preserve">ов </w:t>
            </w:r>
          </w:p>
          <w:p w:rsidR="00372326" w:rsidRPr="00372326" w:rsidRDefault="00372326" w:rsidP="00484753">
            <w:pPr>
              <w:numPr>
                <w:ilvl w:val="0"/>
                <w:numId w:val="11"/>
              </w:numPr>
              <w:jc w:val="both"/>
            </w:pPr>
            <w:r w:rsidRPr="00372326">
              <w:t>Повышение квалификации и перепод</w:t>
            </w:r>
            <w:r w:rsidR="00587A1F">
              <w:t>готовка педагогических кадров МБ</w:t>
            </w:r>
            <w:r w:rsidRPr="00372326">
              <w:t>ДОУ, самообразование педагогических работников, подготовка к аттестации.</w:t>
            </w:r>
          </w:p>
          <w:p w:rsidR="00372326" w:rsidRPr="00372326" w:rsidRDefault="00372326" w:rsidP="00484753">
            <w:pPr>
              <w:numPr>
                <w:ilvl w:val="0"/>
                <w:numId w:val="11"/>
              </w:numPr>
              <w:jc w:val="both"/>
            </w:pPr>
            <w:r w:rsidRPr="00372326">
              <w:t>Инструктаж по охране труда на летний период</w:t>
            </w:r>
          </w:p>
          <w:p w:rsidR="00372326" w:rsidRPr="00372326" w:rsidRDefault="00372326" w:rsidP="00484753">
            <w:pPr>
              <w:numPr>
                <w:ilvl w:val="0"/>
                <w:numId w:val="11"/>
              </w:numPr>
              <w:jc w:val="both"/>
            </w:pPr>
            <w:r w:rsidRPr="00372326">
              <w:t>Рассмотрение и принятие плана работы на летнюю оздоровительную работу – 2018</w:t>
            </w:r>
          </w:p>
          <w:p w:rsidR="00372326" w:rsidRPr="00372326" w:rsidRDefault="00372326" w:rsidP="00372326">
            <w:pPr>
              <w:jc w:val="both"/>
            </w:pPr>
            <w:r w:rsidRPr="00372326">
              <w:t>Принятие решения педагогическим советом</w:t>
            </w:r>
          </w:p>
          <w:p w:rsidR="00372326" w:rsidRPr="00372326" w:rsidRDefault="00372326" w:rsidP="00372326">
            <w:pPr>
              <w:jc w:val="both"/>
            </w:pPr>
            <w:r w:rsidRPr="00372326">
              <w:t>Решение педагогического совета</w:t>
            </w:r>
          </w:p>
        </w:tc>
        <w:tc>
          <w:tcPr>
            <w:tcW w:w="1296" w:type="dxa"/>
          </w:tcPr>
          <w:p w:rsidR="00372326" w:rsidRPr="00372326" w:rsidRDefault="00372326" w:rsidP="00372326">
            <w:pPr>
              <w:jc w:val="both"/>
            </w:pPr>
            <w:r w:rsidRPr="00372326">
              <w:t>31.05.2018</w:t>
            </w:r>
          </w:p>
        </w:tc>
        <w:tc>
          <w:tcPr>
            <w:tcW w:w="1105" w:type="dxa"/>
          </w:tcPr>
          <w:p w:rsidR="00372326" w:rsidRPr="00372326" w:rsidRDefault="00372326" w:rsidP="00372326">
            <w:pPr>
              <w:rPr>
                <w:lang w:eastAsia="en-US"/>
              </w:rPr>
            </w:pPr>
            <w:r w:rsidRPr="00372326">
              <w:rPr>
                <w:lang w:eastAsia="en-US"/>
              </w:rPr>
              <w:t>Заведующий</w:t>
            </w:r>
          </w:p>
        </w:tc>
      </w:tr>
    </w:tbl>
    <w:p w:rsidR="00372326" w:rsidRPr="00372326" w:rsidRDefault="00372326" w:rsidP="00AD01C9">
      <w:pPr>
        <w:spacing w:line="276" w:lineRule="auto"/>
        <w:ind w:left="360"/>
        <w:contextualSpacing/>
        <w:rPr>
          <w:b/>
          <w:lang w:eastAsia="en-US"/>
        </w:rPr>
      </w:pPr>
      <w:r w:rsidRPr="00372326">
        <w:rPr>
          <w:b/>
          <w:lang w:eastAsia="en-US"/>
        </w:rPr>
        <w:t>Семинары,  семинары-практикумы</w:t>
      </w:r>
    </w:p>
    <w:p w:rsidR="00372326" w:rsidRPr="00372326" w:rsidRDefault="00372326" w:rsidP="00372326">
      <w:pPr>
        <w:spacing w:line="276" w:lineRule="auto"/>
        <w:ind w:left="360"/>
        <w:contextualSpacing/>
        <w:jc w:val="center"/>
        <w:rPr>
          <w:b/>
          <w:lang w:eastAsia="en-US"/>
        </w:rPr>
      </w:pPr>
    </w:p>
    <w:tbl>
      <w:tblPr>
        <w:tblStyle w:val="21"/>
        <w:tblW w:w="10200" w:type="dxa"/>
        <w:tblInd w:w="348" w:type="dxa"/>
        <w:tblLayout w:type="fixed"/>
        <w:tblLook w:val="01E0" w:firstRow="1" w:lastRow="1" w:firstColumn="1" w:lastColumn="1" w:noHBand="0" w:noVBand="0"/>
      </w:tblPr>
      <w:tblGrid>
        <w:gridCol w:w="1635"/>
        <w:gridCol w:w="5865"/>
        <w:gridCol w:w="1403"/>
        <w:gridCol w:w="1297"/>
      </w:tblGrid>
      <w:tr w:rsidR="00372326" w:rsidRPr="00372326" w:rsidTr="00372326">
        <w:tc>
          <w:tcPr>
            <w:tcW w:w="1635" w:type="dxa"/>
          </w:tcPr>
          <w:p w:rsidR="00372326" w:rsidRPr="00372326" w:rsidRDefault="00372326" w:rsidP="00372326">
            <w:pPr>
              <w:jc w:val="center"/>
            </w:pPr>
            <w:r w:rsidRPr="00372326">
              <w:t>Форма проведения</w:t>
            </w:r>
          </w:p>
        </w:tc>
        <w:tc>
          <w:tcPr>
            <w:tcW w:w="5865" w:type="dxa"/>
          </w:tcPr>
          <w:p w:rsidR="00372326" w:rsidRPr="00372326" w:rsidRDefault="00372326" w:rsidP="00372326">
            <w:pPr>
              <w:jc w:val="center"/>
            </w:pPr>
            <w:r w:rsidRPr="00372326">
              <w:t>Тема мероприятия</w:t>
            </w:r>
          </w:p>
        </w:tc>
        <w:tc>
          <w:tcPr>
            <w:tcW w:w="1403" w:type="dxa"/>
          </w:tcPr>
          <w:p w:rsidR="00372326" w:rsidRPr="00372326" w:rsidRDefault="00372326" w:rsidP="00372326">
            <w:pPr>
              <w:jc w:val="center"/>
            </w:pPr>
            <w:r w:rsidRPr="00372326">
              <w:t>Дата</w:t>
            </w:r>
          </w:p>
        </w:tc>
        <w:tc>
          <w:tcPr>
            <w:tcW w:w="1297" w:type="dxa"/>
          </w:tcPr>
          <w:p w:rsidR="00372326" w:rsidRPr="00372326" w:rsidRDefault="00372326" w:rsidP="00372326">
            <w:pPr>
              <w:jc w:val="center"/>
            </w:pPr>
            <w:r w:rsidRPr="00372326">
              <w:t>Ответственный</w:t>
            </w:r>
          </w:p>
        </w:tc>
      </w:tr>
      <w:tr w:rsidR="00372326" w:rsidRPr="00372326" w:rsidTr="00372326">
        <w:tc>
          <w:tcPr>
            <w:tcW w:w="1635" w:type="dxa"/>
          </w:tcPr>
          <w:p w:rsidR="00372326" w:rsidRPr="00372326" w:rsidRDefault="00372326" w:rsidP="00372326">
            <w:r w:rsidRPr="00372326">
              <w:t xml:space="preserve">Семинар – практикум </w:t>
            </w:r>
          </w:p>
        </w:tc>
        <w:tc>
          <w:tcPr>
            <w:tcW w:w="5865" w:type="dxa"/>
          </w:tcPr>
          <w:p w:rsidR="00372326" w:rsidRPr="00372326" w:rsidRDefault="00372326" w:rsidP="00DE275A">
            <w:pPr>
              <w:spacing w:before="100" w:beforeAutospacing="1"/>
            </w:pPr>
            <w:r w:rsidRPr="00372326">
              <w:t>«</w:t>
            </w:r>
            <w:r w:rsidR="00587A1F" w:rsidRPr="00587A1F">
              <w:t xml:space="preserve">«Моделирование </w:t>
            </w:r>
            <w:r w:rsidR="00DE275A">
              <w:t>в экологическом воспитании</w:t>
            </w:r>
            <w:r w:rsidRPr="00372326">
              <w:t>»</w:t>
            </w:r>
          </w:p>
        </w:tc>
        <w:tc>
          <w:tcPr>
            <w:tcW w:w="1403" w:type="dxa"/>
          </w:tcPr>
          <w:p w:rsidR="00372326" w:rsidRPr="00372326" w:rsidRDefault="005D5168" w:rsidP="00372326">
            <w:pPr>
              <w:jc w:val="center"/>
            </w:pPr>
            <w:r>
              <w:t>04</w:t>
            </w:r>
            <w:r w:rsidR="00DE275A">
              <w:t>.10</w:t>
            </w:r>
            <w:r w:rsidR="00372326" w:rsidRPr="00372326">
              <w:t>.2017</w:t>
            </w:r>
          </w:p>
        </w:tc>
        <w:tc>
          <w:tcPr>
            <w:tcW w:w="1297" w:type="dxa"/>
          </w:tcPr>
          <w:p w:rsidR="00372326" w:rsidRPr="00372326" w:rsidRDefault="00DE275A" w:rsidP="00372326">
            <w:pPr>
              <w:jc w:val="center"/>
            </w:pPr>
            <w:r w:rsidRPr="00372326">
              <w:t>В</w:t>
            </w:r>
            <w:r w:rsidR="00372326" w:rsidRPr="00372326">
              <w:t>оспитатель</w:t>
            </w:r>
            <w:r>
              <w:t xml:space="preserve"> Бендерскова О.В.</w:t>
            </w:r>
          </w:p>
        </w:tc>
      </w:tr>
      <w:tr w:rsidR="00372326" w:rsidRPr="00372326" w:rsidTr="00372326">
        <w:tc>
          <w:tcPr>
            <w:tcW w:w="1635" w:type="dxa"/>
          </w:tcPr>
          <w:p w:rsidR="00372326" w:rsidRPr="00372326" w:rsidRDefault="0028596F" w:rsidP="005D5168">
            <w:pPr>
              <w:rPr>
                <w:b/>
                <w:color w:val="FF0000"/>
              </w:rPr>
            </w:pPr>
            <w:r>
              <w:t>Семинар – п</w:t>
            </w:r>
            <w:r w:rsidR="005D5168">
              <w:t>резентация</w:t>
            </w:r>
          </w:p>
        </w:tc>
        <w:tc>
          <w:tcPr>
            <w:tcW w:w="5865" w:type="dxa"/>
          </w:tcPr>
          <w:p w:rsidR="00372326" w:rsidRPr="00372326" w:rsidRDefault="00372326" w:rsidP="00372326">
            <w:pPr>
              <w:jc w:val="both"/>
            </w:pPr>
            <w:r w:rsidRPr="00372326">
              <w:t xml:space="preserve">Отчёты педагогов о мероприятиях, проведённых в группах детского сада в рамках проведения Года экологии России. Обмен опытом по экологическому воспитанию. </w:t>
            </w:r>
          </w:p>
        </w:tc>
        <w:tc>
          <w:tcPr>
            <w:tcW w:w="1403" w:type="dxa"/>
          </w:tcPr>
          <w:p w:rsidR="00372326" w:rsidRPr="00372326" w:rsidRDefault="005D5168" w:rsidP="0059415D">
            <w:pPr>
              <w:jc w:val="center"/>
            </w:pPr>
            <w:r>
              <w:t>25</w:t>
            </w:r>
            <w:r w:rsidR="00587A1F">
              <w:t>.10</w:t>
            </w:r>
            <w:r w:rsidR="00372326" w:rsidRPr="00372326">
              <w:t>.2017</w:t>
            </w:r>
          </w:p>
        </w:tc>
        <w:tc>
          <w:tcPr>
            <w:tcW w:w="1297" w:type="dxa"/>
          </w:tcPr>
          <w:p w:rsidR="00372326" w:rsidRPr="00372326" w:rsidRDefault="00372326" w:rsidP="00372326">
            <w:pPr>
              <w:jc w:val="center"/>
            </w:pPr>
            <w:r w:rsidRPr="00372326">
              <w:t>Все педагоги</w:t>
            </w:r>
          </w:p>
        </w:tc>
      </w:tr>
      <w:tr w:rsidR="005D5168" w:rsidRPr="00372326" w:rsidTr="00372326">
        <w:tc>
          <w:tcPr>
            <w:tcW w:w="1635" w:type="dxa"/>
          </w:tcPr>
          <w:p w:rsidR="005D5168" w:rsidRDefault="005D5168" w:rsidP="005D5168">
            <w:r w:rsidRPr="005D5168">
              <w:t>Семинар</w:t>
            </w:r>
          </w:p>
        </w:tc>
        <w:tc>
          <w:tcPr>
            <w:tcW w:w="5865" w:type="dxa"/>
          </w:tcPr>
          <w:p w:rsidR="005D5168" w:rsidRPr="00372326" w:rsidRDefault="005D5168" w:rsidP="00372326">
            <w:pPr>
              <w:jc w:val="both"/>
            </w:pPr>
            <w:r w:rsidRPr="005D5168">
              <w:t>«Профессиональная коммуникация педагогов. Учимся видеть проблемы»</w:t>
            </w:r>
          </w:p>
        </w:tc>
        <w:tc>
          <w:tcPr>
            <w:tcW w:w="1403" w:type="dxa"/>
          </w:tcPr>
          <w:p w:rsidR="005D5168" w:rsidRDefault="005D5168" w:rsidP="0059415D">
            <w:pPr>
              <w:jc w:val="center"/>
            </w:pPr>
            <w:r w:rsidRPr="005D5168">
              <w:t>10.01.2017</w:t>
            </w:r>
          </w:p>
        </w:tc>
        <w:tc>
          <w:tcPr>
            <w:tcW w:w="1297" w:type="dxa"/>
          </w:tcPr>
          <w:p w:rsidR="005D5168" w:rsidRPr="00372326" w:rsidRDefault="005D5168" w:rsidP="005D5168">
            <w:r w:rsidRPr="005D5168">
              <w:rPr>
                <w:sz w:val="22"/>
              </w:rPr>
              <w:t>Ст. воспитатель Епифанова Л.П.</w:t>
            </w:r>
          </w:p>
        </w:tc>
      </w:tr>
      <w:tr w:rsidR="00372326" w:rsidRPr="00372326" w:rsidTr="00372326">
        <w:tc>
          <w:tcPr>
            <w:tcW w:w="1635" w:type="dxa"/>
          </w:tcPr>
          <w:p w:rsidR="00372326" w:rsidRPr="00372326" w:rsidRDefault="00372326" w:rsidP="00372326">
            <w:pPr>
              <w:jc w:val="both"/>
            </w:pPr>
            <w:r w:rsidRPr="00372326">
              <w:t>Семинар - практикум</w:t>
            </w:r>
          </w:p>
        </w:tc>
        <w:tc>
          <w:tcPr>
            <w:tcW w:w="5865" w:type="dxa"/>
          </w:tcPr>
          <w:p w:rsidR="00372326" w:rsidRPr="00372326" w:rsidRDefault="005D5168" w:rsidP="005D5168">
            <w:r w:rsidRPr="005D5168">
              <w:t xml:space="preserve">Развитие связной речи старших дошкольников через обучение составлению рассказов по картине и серии сюжетных картинок» </w:t>
            </w:r>
          </w:p>
        </w:tc>
        <w:tc>
          <w:tcPr>
            <w:tcW w:w="1403" w:type="dxa"/>
          </w:tcPr>
          <w:p w:rsidR="00372326" w:rsidRPr="00372326" w:rsidRDefault="005D5168" w:rsidP="00372326">
            <w:pPr>
              <w:jc w:val="center"/>
            </w:pPr>
            <w:r>
              <w:t>07.02</w:t>
            </w:r>
            <w:r w:rsidR="00372326" w:rsidRPr="00372326">
              <w:t>.2018</w:t>
            </w:r>
          </w:p>
        </w:tc>
        <w:tc>
          <w:tcPr>
            <w:tcW w:w="1297" w:type="dxa"/>
          </w:tcPr>
          <w:p w:rsidR="005D5168" w:rsidRDefault="00DE275A" w:rsidP="005D5168">
            <w:pPr>
              <w:jc w:val="center"/>
            </w:pPr>
            <w:proofErr w:type="spellStart"/>
            <w:r>
              <w:t>Воспит</w:t>
            </w:r>
            <w:proofErr w:type="spellEnd"/>
            <w:r>
              <w:t>-</w:t>
            </w:r>
            <w:r w:rsidR="00372326" w:rsidRPr="00372326">
              <w:t>ль</w:t>
            </w:r>
            <w:r>
              <w:t xml:space="preserve"> </w:t>
            </w:r>
          </w:p>
          <w:p w:rsidR="00372326" w:rsidRPr="005D5168" w:rsidRDefault="005D5168" w:rsidP="005D5168">
            <w:r w:rsidRPr="005D5168">
              <w:t>Романовская Н.В.</w:t>
            </w:r>
          </w:p>
        </w:tc>
      </w:tr>
    </w:tbl>
    <w:p w:rsidR="00372326" w:rsidRPr="00372326" w:rsidRDefault="00372326" w:rsidP="0026351A">
      <w:pPr>
        <w:rPr>
          <w:b/>
        </w:rPr>
      </w:pPr>
    </w:p>
    <w:p w:rsidR="00372326" w:rsidRPr="0026351A" w:rsidRDefault="00372326" w:rsidP="00AD01C9">
      <w:pPr>
        <w:rPr>
          <w:b/>
        </w:rPr>
      </w:pPr>
      <w:r w:rsidRPr="0026351A">
        <w:rPr>
          <w:b/>
        </w:rPr>
        <w:t>Педагогические часы, круглые  столы и др.</w:t>
      </w:r>
    </w:p>
    <w:p w:rsidR="00372326" w:rsidRPr="00372326" w:rsidRDefault="00372326" w:rsidP="00372326">
      <w:pPr>
        <w:jc w:val="center"/>
      </w:pPr>
    </w:p>
    <w:tbl>
      <w:tblPr>
        <w:tblStyle w:val="21"/>
        <w:tblW w:w="10200" w:type="dxa"/>
        <w:tblInd w:w="348" w:type="dxa"/>
        <w:tblLayout w:type="fixed"/>
        <w:tblLook w:val="01E0" w:firstRow="1" w:lastRow="1" w:firstColumn="1" w:lastColumn="1" w:noHBand="0" w:noVBand="0"/>
      </w:tblPr>
      <w:tblGrid>
        <w:gridCol w:w="1635"/>
        <w:gridCol w:w="5865"/>
        <w:gridCol w:w="1403"/>
        <w:gridCol w:w="1297"/>
      </w:tblGrid>
      <w:tr w:rsidR="00372326" w:rsidRPr="00372326" w:rsidTr="00372326">
        <w:tc>
          <w:tcPr>
            <w:tcW w:w="1635" w:type="dxa"/>
          </w:tcPr>
          <w:p w:rsidR="00372326" w:rsidRPr="00372326" w:rsidRDefault="00372326" w:rsidP="00372326">
            <w:pPr>
              <w:jc w:val="center"/>
            </w:pPr>
            <w:r w:rsidRPr="00372326">
              <w:t>Форма проведения</w:t>
            </w:r>
          </w:p>
        </w:tc>
        <w:tc>
          <w:tcPr>
            <w:tcW w:w="5865" w:type="dxa"/>
          </w:tcPr>
          <w:p w:rsidR="00372326" w:rsidRPr="00372326" w:rsidRDefault="00372326" w:rsidP="00372326">
            <w:pPr>
              <w:jc w:val="center"/>
            </w:pPr>
            <w:r w:rsidRPr="00372326">
              <w:t>Тема мероприятия</w:t>
            </w:r>
          </w:p>
        </w:tc>
        <w:tc>
          <w:tcPr>
            <w:tcW w:w="1403" w:type="dxa"/>
          </w:tcPr>
          <w:p w:rsidR="00372326" w:rsidRPr="00372326" w:rsidRDefault="00372326" w:rsidP="00372326">
            <w:pPr>
              <w:jc w:val="center"/>
            </w:pPr>
            <w:r w:rsidRPr="00372326">
              <w:t>Дата</w:t>
            </w:r>
          </w:p>
        </w:tc>
        <w:tc>
          <w:tcPr>
            <w:tcW w:w="1297" w:type="dxa"/>
          </w:tcPr>
          <w:p w:rsidR="00372326" w:rsidRPr="00372326" w:rsidRDefault="00372326" w:rsidP="00372326">
            <w:pPr>
              <w:jc w:val="center"/>
            </w:pPr>
            <w:r w:rsidRPr="00372326">
              <w:t>Ответственный</w:t>
            </w:r>
          </w:p>
        </w:tc>
      </w:tr>
      <w:tr w:rsidR="00372326" w:rsidRPr="00372326" w:rsidTr="00372326">
        <w:tc>
          <w:tcPr>
            <w:tcW w:w="1635" w:type="dxa"/>
          </w:tcPr>
          <w:p w:rsidR="00372326" w:rsidRPr="00372326" w:rsidRDefault="00372326" w:rsidP="00372326">
            <w:pPr>
              <w:jc w:val="both"/>
            </w:pPr>
            <w:r w:rsidRPr="00372326">
              <w:t>Педагогический ринг</w:t>
            </w:r>
          </w:p>
        </w:tc>
        <w:tc>
          <w:tcPr>
            <w:tcW w:w="5865" w:type="dxa"/>
          </w:tcPr>
          <w:p w:rsidR="00372326" w:rsidRPr="00372326" w:rsidRDefault="00372326" w:rsidP="00372326">
            <w:pPr>
              <w:jc w:val="both"/>
            </w:pPr>
            <w:r w:rsidRPr="00372326">
              <w:t xml:space="preserve">«Экологическое воспитание в ДОУ». </w:t>
            </w:r>
          </w:p>
        </w:tc>
        <w:tc>
          <w:tcPr>
            <w:tcW w:w="1403" w:type="dxa"/>
          </w:tcPr>
          <w:p w:rsidR="00372326" w:rsidRPr="00372326" w:rsidRDefault="00F066D4" w:rsidP="00372326">
            <w:pPr>
              <w:jc w:val="center"/>
            </w:pPr>
            <w:r>
              <w:t>18.11.2017</w:t>
            </w:r>
          </w:p>
        </w:tc>
        <w:tc>
          <w:tcPr>
            <w:tcW w:w="1297" w:type="dxa"/>
          </w:tcPr>
          <w:p w:rsidR="00372326" w:rsidRPr="00372326" w:rsidRDefault="00F066D4" w:rsidP="00372326">
            <w:pPr>
              <w:jc w:val="center"/>
            </w:pPr>
            <w:proofErr w:type="spellStart"/>
            <w:r>
              <w:t>Воспит</w:t>
            </w:r>
            <w:proofErr w:type="spellEnd"/>
            <w:r>
              <w:t xml:space="preserve">-ль </w:t>
            </w:r>
            <w:proofErr w:type="spellStart"/>
            <w:r>
              <w:t>Романовс</w:t>
            </w:r>
            <w:r>
              <w:lastRenderedPageBreak/>
              <w:t>ая</w:t>
            </w:r>
            <w:proofErr w:type="spellEnd"/>
            <w:r>
              <w:t xml:space="preserve"> Н.В.</w:t>
            </w:r>
          </w:p>
        </w:tc>
      </w:tr>
      <w:tr w:rsidR="00372326" w:rsidRPr="00372326" w:rsidTr="00372326">
        <w:tc>
          <w:tcPr>
            <w:tcW w:w="1635" w:type="dxa"/>
          </w:tcPr>
          <w:p w:rsidR="00372326" w:rsidRPr="00372326" w:rsidRDefault="00372326" w:rsidP="00372326">
            <w:pPr>
              <w:jc w:val="both"/>
            </w:pPr>
            <w:r w:rsidRPr="00372326">
              <w:lastRenderedPageBreak/>
              <w:t>Деловая встреча за кругл. столом</w:t>
            </w:r>
          </w:p>
        </w:tc>
        <w:tc>
          <w:tcPr>
            <w:tcW w:w="5865" w:type="dxa"/>
          </w:tcPr>
          <w:p w:rsidR="00372326" w:rsidRPr="00372326" w:rsidRDefault="005D5168" w:rsidP="005D5168">
            <w:r w:rsidRPr="005D5168">
              <w:t>Организация игровой деятельности дошкольников как метод социально-личностного развития ребёнка (из опыта работы).</w:t>
            </w:r>
          </w:p>
        </w:tc>
        <w:tc>
          <w:tcPr>
            <w:tcW w:w="1403" w:type="dxa"/>
          </w:tcPr>
          <w:p w:rsidR="00372326" w:rsidRPr="00372326" w:rsidRDefault="005D5168" w:rsidP="00372326">
            <w:pPr>
              <w:jc w:val="center"/>
            </w:pPr>
            <w:r w:rsidRPr="005D5168">
              <w:t>28.02.2018</w:t>
            </w:r>
          </w:p>
        </w:tc>
        <w:tc>
          <w:tcPr>
            <w:tcW w:w="1297" w:type="dxa"/>
          </w:tcPr>
          <w:p w:rsidR="00372326" w:rsidRPr="00372326" w:rsidRDefault="00F066D4" w:rsidP="00F066D4">
            <w:pPr>
              <w:jc w:val="center"/>
            </w:pPr>
            <w:proofErr w:type="spellStart"/>
            <w:r>
              <w:t>Воспит</w:t>
            </w:r>
            <w:proofErr w:type="spellEnd"/>
            <w:r>
              <w:t>-ль</w:t>
            </w:r>
            <w:r w:rsidR="005D5168" w:rsidRPr="005D5168">
              <w:t xml:space="preserve"> Соколова Н.М.</w:t>
            </w:r>
            <w:r>
              <w:t xml:space="preserve"> </w:t>
            </w:r>
          </w:p>
        </w:tc>
      </w:tr>
      <w:tr w:rsidR="00372326" w:rsidRPr="00372326" w:rsidTr="00372326">
        <w:tc>
          <w:tcPr>
            <w:tcW w:w="1635" w:type="dxa"/>
            <w:tcBorders>
              <w:bottom w:val="single" w:sz="8" w:space="0" w:color="auto"/>
            </w:tcBorders>
          </w:tcPr>
          <w:p w:rsidR="00372326" w:rsidRPr="00372326" w:rsidRDefault="002732A4" w:rsidP="002732A4">
            <w:pPr>
              <w:jc w:val="both"/>
            </w:pPr>
            <w:r w:rsidRPr="002732A4">
              <w:t>Деловая игра</w:t>
            </w:r>
            <w:r w:rsidRPr="002732A4">
              <w:rPr>
                <w:rFonts w:eastAsia="Calibri"/>
                <w:lang w:eastAsia="en-US"/>
              </w:rPr>
              <w:t xml:space="preserve">. </w:t>
            </w:r>
          </w:p>
        </w:tc>
        <w:tc>
          <w:tcPr>
            <w:tcW w:w="5865" w:type="dxa"/>
            <w:tcBorders>
              <w:bottom w:val="single" w:sz="8" w:space="0" w:color="auto"/>
            </w:tcBorders>
          </w:tcPr>
          <w:p w:rsidR="00372326" w:rsidRPr="00372326" w:rsidRDefault="002732A4" w:rsidP="00372326">
            <w:pPr>
              <w:jc w:val="both"/>
            </w:pPr>
            <w:r w:rsidRPr="002732A4">
              <w:rPr>
                <w:rFonts w:eastAsia="Calibri"/>
                <w:lang w:eastAsia="en-US"/>
              </w:rPr>
              <w:t>«Фестиваль знатоков – ступени здоровья»</w:t>
            </w:r>
          </w:p>
        </w:tc>
        <w:tc>
          <w:tcPr>
            <w:tcW w:w="1403" w:type="dxa"/>
            <w:tcBorders>
              <w:bottom w:val="single" w:sz="8" w:space="0" w:color="auto"/>
              <w:right w:val="single" w:sz="8" w:space="0" w:color="auto"/>
            </w:tcBorders>
          </w:tcPr>
          <w:p w:rsidR="00372326" w:rsidRPr="00372326" w:rsidRDefault="002732A4" w:rsidP="00372326">
            <w:pPr>
              <w:jc w:val="center"/>
            </w:pPr>
            <w:r>
              <w:t>04</w:t>
            </w:r>
            <w:r w:rsidR="00372326" w:rsidRPr="00372326">
              <w:t>.04.2018</w:t>
            </w:r>
          </w:p>
        </w:tc>
        <w:tc>
          <w:tcPr>
            <w:tcW w:w="1297" w:type="dxa"/>
            <w:tcBorders>
              <w:left w:val="single" w:sz="8" w:space="0" w:color="auto"/>
              <w:bottom w:val="single" w:sz="8" w:space="0" w:color="auto"/>
            </w:tcBorders>
          </w:tcPr>
          <w:p w:rsidR="002732A4" w:rsidRDefault="002732A4" w:rsidP="002732A4">
            <w:proofErr w:type="spellStart"/>
            <w:r>
              <w:t>Ст.воспит</w:t>
            </w:r>
            <w:proofErr w:type="spellEnd"/>
            <w:r>
              <w:t xml:space="preserve"> </w:t>
            </w:r>
          </w:p>
          <w:p w:rsidR="00372326" w:rsidRPr="00372326" w:rsidRDefault="002732A4" w:rsidP="002732A4">
            <w:pPr>
              <w:jc w:val="center"/>
            </w:pPr>
            <w:r>
              <w:t>Епифанова Л.П.</w:t>
            </w:r>
          </w:p>
        </w:tc>
      </w:tr>
      <w:tr w:rsidR="00372326" w:rsidRPr="00372326" w:rsidTr="00372326">
        <w:tc>
          <w:tcPr>
            <w:tcW w:w="1635" w:type="dxa"/>
            <w:tcBorders>
              <w:top w:val="single" w:sz="8" w:space="0" w:color="auto"/>
              <w:right w:val="single" w:sz="8" w:space="0" w:color="auto"/>
            </w:tcBorders>
          </w:tcPr>
          <w:p w:rsidR="00372326" w:rsidRPr="00372326" w:rsidRDefault="00372326" w:rsidP="00372326">
            <w:pPr>
              <w:jc w:val="both"/>
            </w:pPr>
            <w:r w:rsidRPr="00372326">
              <w:t>Круглый стол</w:t>
            </w:r>
          </w:p>
        </w:tc>
        <w:tc>
          <w:tcPr>
            <w:tcW w:w="5865" w:type="dxa"/>
            <w:tcBorders>
              <w:top w:val="single" w:sz="8" w:space="0" w:color="auto"/>
              <w:left w:val="single" w:sz="8" w:space="0" w:color="auto"/>
            </w:tcBorders>
          </w:tcPr>
          <w:p w:rsidR="00372326" w:rsidRPr="00372326" w:rsidRDefault="00CA6270" w:rsidP="00CA6270">
            <w:r>
              <w:t xml:space="preserve">«Самообразование – </w:t>
            </w:r>
            <w:r w:rsidR="00372326" w:rsidRPr="00372326">
              <w:t>залог профессиональной деятельности педагога ДОУ». Отчёты педагогов о выполнении планов по самообразованию</w:t>
            </w:r>
          </w:p>
        </w:tc>
        <w:tc>
          <w:tcPr>
            <w:tcW w:w="1403" w:type="dxa"/>
            <w:tcBorders>
              <w:top w:val="single" w:sz="8" w:space="0" w:color="auto"/>
              <w:right w:val="single" w:sz="8" w:space="0" w:color="auto"/>
            </w:tcBorders>
          </w:tcPr>
          <w:p w:rsidR="00372326" w:rsidRPr="00372326" w:rsidRDefault="002732A4" w:rsidP="002732A4">
            <w:pPr>
              <w:jc w:val="both"/>
            </w:pPr>
            <w:r w:rsidRPr="002732A4">
              <w:t>23.05.2018</w:t>
            </w:r>
          </w:p>
        </w:tc>
        <w:tc>
          <w:tcPr>
            <w:tcW w:w="1297" w:type="dxa"/>
            <w:tcBorders>
              <w:top w:val="single" w:sz="8" w:space="0" w:color="auto"/>
              <w:left w:val="single" w:sz="8" w:space="0" w:color="auto"/>
            </w:tcBorders>
          </w:tcPr>
          <w:p w:rsidR="00372326" w:rsidRPr="00372326" w:rsidRDefault="00372326" w:rsidP="00372326">
            <w:pPr>
              <w:jc w:val="center"/>
            </w:pPr>
            <w:proofErr w:type="spellStart"/>
            <w:r w:rsidRPr="00372326">
              <w:t>Ст.воспитатель</w:t>
            </w:r>
            <w:proofErr w:type="spellEnd"/>
          </w:p>
        </w:tc>
      </w:tr>
      <w:tr w:rsidR="00372326" w:rsidRPr="00372326" w:rsidTr="00372326">
        <w:tc>
          <w:tcPr>
            <w:tcW w:w="1635" w:type="dxa"/>
          </w:tcPr>
          <w:p w:rsidR="00372326" w:rsidRPr="00372326" w:rsidRDefault="00372326" w:rsidP="00372326">
            <w:pPr>
              <w:jc w:val="both"/>
            </w:pPr>
            <w:r w:rsidRPr="00372326">
              <w:t>Круглый стол</w:t>
            </w:r>
          </w:p>
        </w:tc>
        <w:tc>
          <w:tcPr>
            <w:tcW w:w="5865" w:type="dxa"/>
          </w:tcPr>
          <w:p w:rsidR="00372326" w:rsidRPr="00372326" w:rsidRDefault="00372326" w:rsidP="00372326">
            <w:pPr>
              <w:jc w:val="both"/>
            </w:pPr>
            <w:r w:rsidRPr="00372326">
              <w:t>Обсуждение и редактирование проекта  плана Летней оздоровительной работы - 2018</w:t>
            </w:r>
          </w:p>
        </w:tc>
        <w:tc>
          <w:tcPr>
            <w:tcW w:w="1403" w:type="dxa"/>
          </w:tcPr>
          <w:p w:rsidR="00372326" w:rsidRPr="00372326" w:rsidRDefault="00372326" w:rsidP="00372326">
            <w:pPr>
              <w:jc w:val="both"/>
            </w:pPr>
            <w:r w:rsidRPr="00372326">
              <w:t>24.05.2018</w:t>
            </w:r>
          </w:p>
        </w:tc>
        <w:tc>
          <w:tcPr>
            <w:tcW w:w="1297" w:type="dxa"/>
          </w:tcPr>
          <w:p w:rsidR="00372326" w:rsidRPr="00372326" w:rsidRDefault="00372326" w:rsidP="00372326">
            <w:pPr>
              <w:jc w:val="center"/>
            </w:pPr>
            <w:proofErr w:type="spellStart"/>
            <w:r w:rsidRPr="00372326">
              <w:t>Ст.воспитатель</w:t>
            </w:r>
            <w:proofErr w:type="spellEnd"/>
          </w:p>
        </w:tc>
      </w:tr>
    </w:tbl>
    <w:p w:rsidR="00372326" w:rsidRPr="00372326" w:rsidRDefault="00372326" w:rsidP="00372326">
      <w:pPr>
        <w:jc w:val="both"/>
      </w:pPr>
    </w:p>
    <w:p w:rsidR="00372326" w:rsidRPr="00372326" w:rsidRDefault="00372326" w:rsidP="00DE275A">
      <w:pPr>
        <w:spacing w:line="276" w:lineRule="auto"/>
        <w:contextualSpacing/>
        <w:rPr>
          <w:b/>
          <w:lang w:eastAsia="en-US"/>
        </w:rPr>
      </w:pPr>
      <w:r w:rsidRPr="00372326">
        <w:rPr>
          <w:b/>
          <w:lang w:eastAsia="en-US"/>
        </w:rPr>
        <w:t>Консультации</w:t>
      </w:r>
    </w:p>
    <w:p w:rsidR="00372326" w:rsidRPr="00372326" w:rsidRDefault="00372326" w:rsidP="00372326">
      <w:pPr>
        <w:spacing w:line="276" w:lineRule="auto"/>
        <w:ind w:left="360"/>
        <w:contextualSpacing/>
        <w:jc w:val="center"/>
        <w:rPr>
          <w:b/>
          <w:lang w:eastAsia="en-US"/>
        </w:rPr>
      </w:pPr>
    </w:p>
    <w:tbl>
      <w:tblPr>
        <w:tblStyle w:val="21"/>
        <w:tblW w:w="10250" w:type="dxa"/>
        <w:tblInd w:w="348" w:type="dxa"/>
        <w:tblLayout w:type="fixed"/>
        <w:tblLook w:val="01E0" w:firstRow="1" w:lastRow="1" w:firstColumn="1" w:lastColumn="1" w:noHBand="0" w:noVBand="0"/>
      </w:tblPr>
      <w:tblGrid>
        <w:gridCol w:w="1036"/>
        <w:gridCol w:w="5924"/>
        <w:gridCol w:w="1872"/>
        <w:gridCol w:w="1418"/>
      </w:tblGrid>
      <w:tr w:rsidR="00372326" w:rsidRPr="00372326" w:rsidTr="00AD01C9">
        <w:tc>
          <w:tcPr>
            <w:tcW w:w="1036" w:type="dxa"/>
          </w:tcPr>
          <w:p w:rsidR="00372326" w:rsidRPr="00372326" w:rsidRDefault="002732A4" w:rsidP="00372326">
            <w:pPr>
              <w:jc w:val="center"/>
            </w:pPr>
            <w:r>
              <w:t>№п/п</w:t>
            </w:r>
          </w:p>
        </w:tc>
        <w:tc>
          <w:tcPr>
            <w:tcW w:w="5924" w:type="dxa"/>
          </w:tcPr>
          <w:p w:rsidR="00372326" w:rsidRPr="00372326" w:rsidRDefault="00372326" w:rsidP="00372326">
            <w:pPr>
              <w:jc w:val="center"/>
            </w:pPr>
            <w:r w:rsidRPr="00372326">
              <w:t>Тема мероприятия</w:t>
            </w:r>
          </w:p>
        </w:tc>
        <w:tc>
          <w:tcPr>
            <w:tcW w:w="1872" w:type="dxa"/>
          </w:tcPr>
          <w:p w:rsidR="00372326" w:rsidRPr="00372326" w:rsidRDefault="002732A4" w:rsidP="00372326">
            <w:pPr>
              <w:jc w:val="center"/>
            </w:pPr>
            <w:r w:rsidRPr="002732A4">
              <w:t>Ответственный</w:t>
            </w:r>
          </w:p>
        </w:tc>
        <w:tc>
          <w:tcPr>
            <w:tcW w:w="1418" w:type="dxa"/>
          </w:tcPr>
          <w:p w:rsidR="00372326" w:rsidRPr="00372326" w:rsidRDefault="002732A4" w:rsidP="00372326">
            <w:pPr>
              <w:jc w:val="center"/>
            </w:pPr>
            <w:r>
              <w:t>Дата</w:t>
            </w:r>
          </w:p>
        </w:tc>
      </w:tr>
      <w:tr w:rsidR="002732A4" w:rsidRPr="00372326" w:rsidTr="00AD01C9">
        <w:trPr>
          <w:trHeight w:val="947"/>
        </w:trPr>
        <w:tc>
          <w:tcPr>
            <w:tcW w:w="1036" w:type="dxa"/>
          </w:tcPr>
          <w:p w:rsidR="002732A4" w:rsidRPr="002236B5" w:rsidRDefault="002732A4" w:rsidP="0049554F">
            <w:pPr>
              <w:jc w:val="center"/>
            </w:pPr>
            <w:r>
              <w:t>1</w:t>
            </w:r>
          </w:p>
        </w:tc>
        <w:tc>
          <w:tcPr>
            <w:tcW w:w="5924" w:type="dxa"/>
          </w:tcPr>
          <w:p w:rsidR="002732A4" w:rsidRPr="00A01C56" w:rsidRDefault="002732A4" w:rsidP="0049554F">
            <w:r w:rsidRPr="00A01C56">
              <w:t>Консультация – презентация. «Требова</w:t>
            </w:r>
            <w:r>
              <w:t>ния к наглядному материалу для дошкольников</w:t>
            </w:r>
            <w:r w:rsidRPr="00A01C56">
              <w:t>»</w:t>
            </w:r>
          </w:p>
        </w:tc>
        <w:tc>
          <w:tcPr>
            <w:tcW w:w="1872" w:type="dxa"/>
          </w:tcPr>
          <w:p w:rsidR="002732A4" w:rsidRPr="002236B5" w:rsidRDefault="002732A4" w:rsidP="0049554F">
            <w:r w:rsidRPr="002236B5">
              <w:t>Ст. воспитатель</w:t>
            </w:r>
            <w:r>
              <w:t xml:space="preserve"> Епифанова Л.П.</w:t>
            </w:r>
          </w:p>
        </w:tc>
        <w:tc>
          <w:tcPr>
            <w:tcW w:w="1418" w:type="dxa"/>
          </w:tcPr>
          <w:p w:rsidR="002732A4" w:rsidRPr="002236B5" w:rsidRDefault="00AD01C9" w:rsidP="0049554F">
            <w:r>
              <w:t>05.09.2017</w:t>
            </w:r>
          </w:p>
        </w:tc>
      </w:tr>
      <w:tr w:rsidR="002732A4" w:rsidRPr="00981652" w:rsidTr="00AD01C9">
        <w:tc>
          <w:tcPr>
            <w:tcW w:w="1036" w:type="dxa"/>
          </w:tcPr>
          <w:p w:rsidR="002732A4" w:rsidRPr="002236B5" w:rsidRDefault="00AD01C9" w:rsidP="0049554F">
            <w:pPr>
              <w:jc w:val="center"/>
            </w:pPr>
            <w:r>
              <w:t>2</w:t>
            </w:r>
            <w:r w:rsidR="002732A4" w:rsidRPr="002236B5">
              <w:t>.</w:t>
            </w:r>
          </w:p>
        </w:tc>
        <w:tc>
          <w:tcPr>
            <w:tcW w:w="5924" w:type="dxa"/>
          </w:tcPr>
          <w:p w:rsidR="002732A4" w:rsidRPr="002236B5" w:rsidRDefault="002732A4" w:rsidP="0049554F">
            <w:pPr>
              <w:tabs>
                <w:tab w:val="left" w:pos="2910"/>
              </w:tabs>
              <w:rPr>
                <w:b/>
              </w:rPr>
            </w:pPr>
            <w:r w:rsidRPr="00A01C56">
              <w:t xml:space="preserve">Консультация </w:t>
            </w:r>
            <w:r w:rsidRPr="002236B5">
              <w:t>«</w:t>
            </w:r>
            <w:r w:rsidRPr="00A01C56">
              <w:t>«Влияние дидактической игры на</w:t>
            </w:r>
            <w:r>
              <w:t xml:space="preserve"> интеллектуальный опыт ребёнка</w:t>
            </w:r>
          </w:p>
        </w:tc>
        <w:tc>
          <w:tcPr>
            <w:tcW w:w="1872" w:type="dxa"/>
          </w:tcPr>
          <w:p w:rsidR="002732A4" w:rsidRPr="002236B5" w:rsidRDefault="002732A4" w:rsidP="0049554F">
            <w:r w:rsidRPr="002236B5">
              <w:t xml:space="preserve">воспитатель </w:t>
            </w:r>
            <w:r w:rsidRPr="00A01C56">
              <w:t>Романовская Н.В.</w:t>
            </w:r>
          </w:p>
          <w:p w:rsidR="002732A4" w:rsidRPr="002236B5" w:rsidRDefault="002732A4" w:rsidP="0049554F">
            <w:pPr>
              <w:rPr>
                <w:rFonts w:ascii="Calibri" w:hAnsi="Calibri"/>
              </w:rPr>
            </w:pPr>
          </w:p>
        </w:tc>
        <w:tc>
          <w:tcPr>
            <w:tcW w:w="1418" w:type="dxa"/>
          </w:tcPr>
          <w:p w:rsidR="002732A4" w:rsidRPr="002236B5" w:rsidRDefault="002732A4" w:rsidP="0049554F">
            <w:r w:rsidRPr="00A01C56">
              <w:t>20.09.2017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2732A4" w:rsidP="0049554F">
            <w:pPr>
              <w:jc w:val="center"/>
            </w:pPr>
            <w:r w:rsidRPr="002236B5">
              <w:t>3.</w:t>
            </w:r>
          </w:p>
        </w:tc>
        <w:tc>
          <w:tcPr>
            <w:tcW w:w="5924" w:type="dxa"/>
            <w:vAlign w:val="center"/>
          </w:tcPr>
          <w:p w:rsidR="002732A4" w:rsidRPr="005B40BA" w:rsidRDefault="002732A4" w:rsidP="0049554F">
            <w:pPr>
              <w:shd w:val="clear" w:color="auto" w:fill="FFFFFF"/>
              <w:autoSpaceDE w:val="0"/>
              <w:autoSpaceDN w:val="0"/>
              <w:adjustRightInd w:val="0"/>
            </w:pPr>
            <w:r w:rsidRPr="00B64DB4">
              <w:rPr>
                <w:rFonts w:ascii="Calibri" w:hAnsi="Calibri"/>
              </w:rPr>
              <w:t> </w:t>
            </w:r>
            <w:r w:rsidRPr="00B64DB4">
              <w:t>Консультация «Экологическое воспитание дош</w:t>
            </w:r>
            <w:r>
              <w:t>кольников средствами фольклора»</w:t>
            </w:r>
          </w:p>
        </w:tc>
        <w:tc>
          <w:tcPr>
            <w:tcW w:w="1872" w:type="dxa"/>
            <w:vAlign w:val="center"/>
          </w:tcPr>
          <w:p w:rsidR="002732A4" w:rsidRPr="002236B5" w:rsidRDefault="002732A4" w:rsidP="0049554F">
            <w:r w:rsidRPr="002236B5">
              <w:t>Ст. воспитатель</w:t>
            </w:r>
            <w:r>
              <w:t xml:space="preserve"> Епифанова Л.П.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rPr>
                <w:bCs/>
                <w:iCs/>
              </w:rPr>
            </w:pPr>
            <w:r>
              <w:t>18</w:t>
            </w:r>
            <w:r w:rsidRPr="002F49DE">
              <w:t>.10.2017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t>4</w:t>
            </w:r>
            <w:r w:rsidR="002732A4" w:rsidRPr="002236B5">
              <w:t>.</w:t>
            </w:r>
          </w:p>
        </w:tc>
        <w:tc>
          <w:tcPr>
            <w:tcW w:w="5924" w:type="dxa"/>
            <w:vAlign w:val="center"/>
          </w:tcPr>
          <w:p w:rsidR="002732A4" w:rsidRPr="00B64DB4" w:rsidRDefault="002732A4" w:rsidP="0049554F">
            <w:r w:rsidRPr="00B64DB4">
              <w:t>Консультация: «Использование игровых технологий в формировании основ экологической культуры дошкольников»</w:t>
            </w:r>
          </w:p>
        </w:tc>
        <w:tc>
          <w:tcPr>
            <w:tcW w:w="1872" w:type="dxa"/>
            <w:vAlign w:val="center"/>
          </w:tcPr>
          <w:p w:rsidR="002732A4" w:rsidRPr="002236B5" w:rsidRDefault="002732A4" w:rsidP="0049554F">
            <w:r>
              <w:t>Воспитатель Коробова И.В.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  <w:rPr>
                <w:bCs/>
                <w:iCs/>
              </w:rPr>
            </w:pPr>
            <w:r>
              <w:rPr>
                <w:bCs/>
                <w:iCs/>
              </w:rPr>
              <w:t>01.11.2017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t>5</w:t>
            </w:r>
            <w:r w:rsidR="002732A4" w:rsidRPr="002236B5">
              <w:t>.</w:t>
            </w:r>
          </w:p>
        </w:tc>
        <w:tc>
          <w:tcPr>
            <w:tcW w:w="5924" w:type="dxa"/>
            <w:vAlign w:val="center"/>
          </w:tcPr>
          <w:p w:rsidR="002732A4" w:rsidRPr="00B64DB4" w:rsidRDefault="002732A4" w:rsidP="0049554F">
            <w:r w:rsidRPr="00B64DB4">
              <w:t>Консультация. «Взаимодействие ДОУ и семьи в формировании экологических представлений детей дошкольного возраста»</w:t>
            </w:r>
          </w:p>
        </w:tc>
        <w:tc>
          <w:tcPr>
            <w:tcW w:w="1872" w:type="dxa"/>
            <w:vAlign w:val="center"/>
          </w:tcPr>
          <w:p w:rsidR="002732A4" w:rsidRPr="002236B5" w:rsidRDefault="002732A4" w:rsidP="0049554F">
            <w:r>
              <w:t xml:space="preserve">Воспитатель Сергеева Т.Н. 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  <w:rPr>
                <w:bCs/>
                <w:iCs/>
              </w:rPr>
            </w:pPr>
            <w:r>
              <w:t>08.11.2017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Default="00AD01C9" w:rsidP="0049554F">
            <w:pPr>
              <w:spacing w:before="100" w:beforeAutospacing="1" w:after="100" w:afterAutospacing="1"/>
              <w:jc w:val="center"/>
            </w:pPr>
            <w:r>
              <w:t>6</w:t>
            </w:r>
            <w:r w:rsidR="002732A4">
              <w:t>.</w:t>
            </w:r>
          </w:p>
        </w:tc>
        <w:tc>
          <w:tcPr>
            <w:tcW w:w="5924" w:type="dxa"/>
          </w:tcPr>
          <w:p w:rsidR="002732A4" w:rsidRPr="00A8279C" w:rsidRDefault="002732A4" w:rsidP="0049554F">
            <w:pPr>
              <w:shd w:val="clear" w:color="auto" w:fill="FFFFFF"/>
              <w:autoSpaceDE w:val="0"/>
              <w:autoSpaceDN w:val="0"/>
              <w:adjustRightInd w:val="0"/>
            </w:pPr>
            <w:r w:rsidRPr="00B64DB4">
              <w:t>Консультация.</w:t>
            </w:r>
            <w:r w:rsidRPr="00784B12">
              <w:t xml:space="preserve"> «Значение игр драматизации в совместной деятельности воспитателя и детей в свете ФГОС»</w:t>
            </w:r>
          </w:p>
        </w:tc>
        <w:tc>
          <w:tcPr>
            <w:tcW w:w="1872" w:type="dxa"/>
            <w:vAlign w:val="center"/>
          </w:tcPr>
          <w:p w:rsidR="002732A4" w:rsidRDefault="002732A4" w:rsidP="0049554F">
            <w:r>
              <w:t>Воспитатель</w:t>
            </w:r>
            <w:r w:rsidRPr="00B965B4">
              <w:t xml:space="preserve"> Бендерскова О.В. 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</w:pPr>
            <w:r>
              <w:t>29.11.2017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Default="00AD01C9" w:rsidP="0049554F">
            <w:pPr>
              <w:spacing w:before="100" w:beforeAutospacing="1" w:after="100" w:afterAutospacing="1"/>
              <w:jc w:val="center"/>
            </w:pPr>
            <w:r>
              <w:t>7</w:t>
            </w:r>
          </w:p>
        </w:tc>
        <w:tc>
          <w:tcPr>
            <w:tcW w:w="5924" w:type="dxa"/>
          </w:tcPr>
          <w:p w:rsidR="002732A4" w:rsidRPr="00784B12" w:rsidRDefault="002732A4" w:rsidP="0049554F">
            <w:pPr>
              <w:shd w:val="clear" w:color="auto" w:fill="FFFFFF"/>
              <w:autoSpaceDE w:val="0"/>
              <w:autoSpaceDN w:val="0"/>
              <w:adjustRightInd w:val="0"/>
            </w:pPr>
            <w:r w:rsidRPr="00B64DB4">
              <w:t>Консультация.</w:t>
            </w:r>
            <w:r w:rsidRPr="00784B12">
              <w:t xml:space="preserve"> «Новогодний праздник  как способ налаживания детско-родительских отношений»</w:t>
            </w:r>
          </w:p>
        </w:tc>
        <w:tc>
          <w:tcPr>
            <w:tcW w:w="1872" w:type="dxa"/>
          </w:tcPr>
          <w:p w:rsidR="002732A4" w:rsidRPr="002236B5" w:rsidRDefault="002732A4" w:rsidP="0049554F">
            <w:r>
              <w:t>Воспитатель Коробова И.В.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</w:pPr>
            <w:r>
              <w:t>19.12.2017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t>8</w:t>
            </w:r>
            <w:r w:rsidR="002732A4" w:rsidRPr="002236B5">
              <w:t>.</w:t>
            </w:r>
          </w:p>
        </w:tc>
        <w:tc>
          <w:tcPr>
            <w:tcW w:w="5924" w:type="dxa"/>
          </w:tcPr>
          <w:p w:rsidR="002732A4" w:rsidRPr="00A8279C" w:rsidRDefault="002732A4" w:rsidP="0049554F">
            <w:pPr>
              <w:shd w:val="clear" w:color="auto" w:fill="FFFFFF"/>
              <w:spacing w:before="30" w:after="30"/>
            </w:pPr>
            <w:r w:rsidRPr="00A8279C">
              <w:t>Консультация.</w:t>
            </w:r>
            <w:r w:rsidRPr="00A8279C">
              <w:rPr>
                <w:kern w:val="36"/>
              </w:rPr>
              <w:t xml:space="preserve"> «</w:t>
            </w:r>
            <w:r w:rsidRPr="005B40BA">
              <w:rPr>
                <w:kern w:val="36"/>
              </w:rPr>
              <w:t>Основополагающие аспекты речевого развития на этапе реализации ФГОС»</w:t>
            </w:r>
            <w:r>
              <w:t xml:space="preserve"> </w:t>
            </w:r>
          </w:p>
        </w:tc>
        <w:tc>
          <w:tcPr>
            <w:tcW w:w="1872" w:type="dxa"/>
          </w:tcPr>
          <w:p w:rsidR="002732A4" w:rsidRPr="002236B5" w:rsidRDefault="002732A4" w:rsidP="0049554F">
            <w:r>
              <w:t>Воспитатель Соколова Н.М.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</w:pPr>
            <w:r>
              <w:t>17.01.2018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t>9</w:t>
            </w:r>
            <w:r w:rsidR="002732A4" w:rsidRPr="002236B5">
              <w:t>.</w:t>
            </w:r>
          </w:p>
        </w:tc>
        <w:tc>
          <w:tcPr>
            <w:tcW w:w="5924" w:type="dxa"/>
          </w:tcPr>
          <w:p w:rsidR="002732A4" w:rsidRPr="002F2E97" w:rsidRDefault="002732A4" w:rsidP="0049554F">
            <w:r>
              <w:t xml:space="preserve">Консультация для педагогов: </w:t>
            </w:r>
            <w:r w:rsidRPr="00784B12">
              <w:t>«Семейное чтение как источник формирования интереса к книге и духовного обогащения семьи»</w:t>
            </w:r>
          </w:p>
        </w:tc>
        <w:tc>
          <w:tcPr>
            <w:tcW w:w="1872" w:type="dxa"/>
          </w:tcPr>
          <w:p w:rsidR="002732A4" w:rsidRPr="002236B5" w:rsidRDefault="002732A4" w:rsidP="0049554F">
            <w:r>
              <w:t>Воспитатель</w:t>
            </w:r>
            <w:r w:rsidRPr="00B965B4">
              <w:t xml:space="preserve"> Бендерскова О.В. 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</w:pPr>
            <w:r>
              <w:t>24.01.2018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t>10</w:t>
            </w:r>
            <w:r w:rsidR="002732A4">
              <w:t>.</w:t>
            </w:r>
          </w:p>
        </w:tc>
        <w:tc>
          <w:tcPr>
            <w:tcW w:w="5924" w:type="dxa"/>
          </w:tcPr>
          <w:p w:rsidR="002732A4" w:rsidRPr="00EC4D44" w:rsidRDefault="002732A4" w:rsidP="0049554F">
            <w:pPr>
              <w:rPr>
                <w:rFonts w:ascii="Cambria" w:eastAsia="Calibri" w:hAnsi="Cambria"/>
                <w:lang w:bidi="he-IL"/>
              </w:rPr>
            </w:pPr>
            <w:r w:rsidRPr="002236B5">
              <w:t xml:space="preserve">Консультация </w:t>
            </w:r>
            <w:r w:rsidRPr="00EC4D44">
              <w:t>«</w:t>
            </w:r>
            <w:r w:rsidRPr="00EC4D44">
              <w:rPr>
                <w:rFonts w:eastAsia="Calibri"/>
                <w:lang w:bidi="he-IL"/>
              </w:rPr>
              <w:t>Графические схемы как эффективный способ составления описательного рассказа</w:t>
            </w:r>
            <w:r w:rsidRPr="00EC4D44">
              <w:rPr>
                <w:rFonts w:eastAsia="Calibri"/>
                <w:color w:val="000000"/>
                <w:szCs w:val="28"/>
              </w:rPr>
              <w:t>»</w:t>
            </w:r>
          </w:p>
        </w:tc>
        <w:tc>
          <w:tcPr>
            <w:tcW w:w="1872" w:type="dxa"/>
          </w:tcPr>
          <w:p w:rsidR="002732A4" w:rsidRDefault="002732A4" w:rsidP="0049554F">
            <w:r>
              <w:t>Воспитатель Сергеева Т.Н.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</w:pPr>
            <w:r>
              <w:t>31.01.2018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t>11</w:t>
            </w:r>
            <w:r w:rsidR="002732A4" w:rsidRPr="002236B5">
              <w:t>.</w:t>
            </w:r>
          </w:p>
        </w:tc>
        <w:tc>
          <w:tcPr>
            <w:tcW w:w="5924" w:type="dxa"/>
            <w:vAlign w:val="center"/>
          </w:tcPr>
          <w:p w:rsidR="002732A4" w:rsidRPr="002236B5" w:rsidRDefault="002732A4" w:rsidP="0049554F">
            <w:r w:rsidRPr="002236B5">
              <w:t>Консультация</w:t>
            </w:r>
            <w:r w:rsidRPr="005B40BA">
              <w:t xml:space="preserve"> </w:t>
            </w:r>
            <w:r>
              <w:t>«</w:t>
            </w:r>
            <w:r w:rsidRPr="005B40BA">
              <w:t>Как учить стихи играючи»</w:t>
            </w:r>
          </w:p>
        </w:tc>
        <w:tc>
          <w:tcPr>
            <w:tcW w:w="1872" w:type="dxa"/>
            <w:vAlign w:val="center"/>
          </w:tcPr>
          <w:p w:rsidR="002732A4" w:rsidRPr="002236B5" w:rsidRDefault="002732A4" w:rsidP="0049554F">
            <w:r>
              <w:t>Воспитатель Коробова И.В.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</w:pPr>
            <w:r>
              <w:t>14.02.2018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AD01C9">
            <w:pPr>
              <w:spacing w:before="100" w:beforeAutospacing="1" w:after="100" w:afterAutospacing="1"/>
              <w:jc w:val="center"/>
            </w:pPr>
            <w:r>
              <w:t>1</w:t>
            </w:r>
            <w:r w:rsidR="002732A4">
              <w:t>2</w:t>
            </w:r>
            <w:r w:rsidR="002732A4" w:rsidRPr="002236B5">
              <w:t>.</w:t>
            </w:r>
          </w:p>
        </w:tc>
        <w:tc>
          <w:tcPr>
            <w:tcW w:w="5924" w:type="dxa"/>
          </w:tcPr>
          <w:p w:rsidR="002732A4" w:rsidRPr="002236B5" w:rsidRDefault="002732A4" w:rsidP="0049554F">
            <w:pPr>
              <w:shd w:val="clear" w:color="auto" w:fill="FFFFFF"/>
              <w:spacing w:before="30" w:after="30"/>
              <w:ind w:left="-42" w:hanging="42"/>
              <w:rPr>
                <w:rFonts w:ascii="Verdana" w:hAnsi="Verdana"/>
                <w:color w:val="000000"/>
                <w:sz w:val="20"/>
                <w:szCs w:val="20"/>
              </w:rPr>
            </w:pPr>
            <w:r w:rsidRPr="002236B5">
              <w:t>Консультация</w:t>
            </w:r>
            <w:r>
              <w:t xml:space="preserve">. </w:t>
            </w:r>
            <w:r w:rsidRPr="004D497B">
              <w:rPr>
                <w:rFonts w:eastAsia="Calibri"/>
                <w:color w:val="000000"/>
                <w:szCs w:val="28"/>
              </w:rPr>
              <w:t>«Воспитание у дошкольников самостоятельности и уверенности в себе на занятиях по физической культуре»</w:t>
            </w:r>
          </w:p>
        </w:tc>
        <w:tc>
          <w:tcPr>
            <w:tcW w:w="1872" w:type="dxa"/>
          </w:tcPr>
          <w:p w:rsidR="002732A4" w:rsidRPr="002236B5" w:rsidRDefault="002732A4" w:rsidP="0049554F">
            <w:r w:rsidRPr="002F49DE">
              <w:t xml:space="preserve">Воспитатель </w:t>
            </w:r>
            <w:r>
              <w:t>Сергеева Т.Н.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pStyle w:val="a4"/>
            </w:pPr>
            <w:r>
              <w:rPr>
                <w:sz w:val="24"/>
              </w:rPr>
              <w:t>14</w:t>
            </w:r>
            <w:r w:rsidRPr="002F49DE">
              <w:rPr>
                <w:sz w:val="24"/>
              </w:rPr>
              <w:t>.03.2018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t>1</w:t>
            </w:r>
            <w:r w:rsidR="002732A4">
              <w:t>3</w:t>
            </w:r>
            <w:r w:rsidR="002732A4" w:rsidRPr="002236B5">
              <w:t>.</w:t>
            </w:r>
          </w:p>
        </w:tc>
        <w:tc>
          <w:tcPr>
            <w:tcW w:w="5924" w:type="dxa"/>
          </w:tcPr>
          <w:p w:rsidR="002732A4" w:rsidRPr="004D497B" w:rsidRDefault="002732A4" w:rsidP="0049554F">
            <w:r w:rsidRPr="002236B5">
              <w:t>Консультация</w:t>
            </w:r>
            <w:r>
              <w:t xml:space="preserve">. </w:t>
            </w:r>
            <w:r w:rsidRPr="004D497B">
              <w:t>«Роль образовательной организации в сохранении физического и психического здоровья детей в системе ФГОС»</w:t>
            </w:r>
          </w:p>
        </w:tc>
        <w:tc>
          <w:tcPr>
            <w:tcW w:w="1872" w:type="dxa"/>
          </w:tcPr>
          <w:p w:rsidR="002732A4" w:rsidRPr="002236B5" w:rsidRDefault="002732A4" w:rsidP="0049554F">
            <w:r w:rsidRPr="002236B5">
              <w:t xml:space="preserve">воспитатель </w:t>
            </w:r>
          </w:p>
          <w:p w:rsidR="002732A4" w:rsidRPr="002236B5" w:rsidRDefault="002732A4" w:rsidP="0049554F">
            <w:r>
              <w:t>Романовская Н.В.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</w:pPr>
            <w:r>
              <w:t>21</w:t>
            </w:r>
            <w:r w:rsidRPr="002F49DE">
              <w:t>.03.2018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spacing w:before="100" w:beforeAutospacing="1" w:after="100" w:afterAutospacing="1"/>
              <w:jc w:val="center"/>
            </w:pPr>
            <w:r>
              <w:lastRenderedPageBreak/>
              <w:t>14</w:t>
            </w:r>
            <w:r w:rsidR="002732A4" w:rsidRPr="002236B5">
              <w:t>.</w:t>
            </w:r>
          </w:p>
        </w:tc>
        <w:tc>
          <w:tcPr>
            <w:tcW w:w="5924" w:type="dxa"/>
          </w:tcPr>
          <w:p w:rsidR="002732A4" w:rsidRPr="00F83BB3" w:rsidRDefault="002732A4" w:rsidP="0049554F">
            <w:pPr>
              <w:spacing w:after="120"/>
            </w:pPr>
            <w:r w:rsidRPr="00F83BB3">
              <w:rPr>
                <w:rFonts w:eastAsia="Calibri"/>
              </w:rPr>
              <w:t>Консультация.</w:t>
            </w:r>
            <w:r>
              <w:rPr>
                <w:rFonts w:ascii="Cambria" w:eastAsia="Calibri" w:hAnsi="Cambria"/>
              </w:rPr>
              <w:t xml:space="preserve"> «</w:t>
            </w:r>
            <w:r w:rsidRPr="00F83BB3">
              <w:t>Совершенствование форм и технологий по укреплению здоровья дошкольников в сотрудничестве семьи и ДОУ</w:t>
            </w:r>
          </w:p>
        </w:tc>
        <w:tc>
          <w:tcPr>
            <w:tcW w:w="1872" w:type="dxa"/>
          </w:tcPr>
          <w:p w:rsidR="002732A4" w:rsidRPr="002236B5" w:rsidRDefault="002732A4" w:rsidP="0049554F">
            <w:r>
              <w:t>Воспитатель Соколова Н.М.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  <w:jc w:val="center"/>
            </w:pPr>
            <w:r>
              <w:t>11.04.2018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49554F">
            <w:pPr>
              <w:jc w:val="center"/>
            </w:pPr>
            <w:r>
              <w:t>1</w:t>
            </w:r>
            <w:r w:rsidR="002732A4" w:rsidRPr="002236B5">
              <w:t>5.</w:t>
            </w:r>
          </w:p>
        </w:tc>
        <w:tc>
          <w:tcPr>
            <w:tcW w:w="5924" w:type="dxa"/>
          </w:tcPr>
          <w:p w:rsidR="002732A4" w:rsidRPr="00413A4F" w:rsidRDefault="002732A4" w:rsidP="0049554F">
            <w:pPr>
              <w:spacing w:after="120"/>
            </w:pPr>
            <w:r w:rsidRPr="009723F9">
              <w:t>Консультация. «</w:t>
            </w:r>
            <w:r w:rsidRPr="00EC4D44">
              <w:rPr>
                <w:color w:val="2E3228"/>
              </w:rPr>
              <w:t>Проектная деятельность – средство накопления позитивного социального опыта реализации собственных замыслов»</w:t>
            </w:r>
          </w:p>
        </w:tc>
        <w:tc>
          <w:tcPr>
            <w:tcW w:w="1872" w:type="dxa"/>
          </w:tcPr>
          <w:p w:rsidR="002732A4" w:rsidRPr="002236B5" w:rsidRDefault="002732A4" w:rsidP="0049554F">
            <w:r>
              <w:t>Воспитатель Коробова И.В.</w:t>
            </w:r>
          </w:p>
        </w:tc>
        <w:tc>
          <w:tcPr>
            <w:tcW w:w="1418" w:type="dxa"/>
          </w:tcPr>
          <w:p w:rsidR="002732A4" w:rsidRPr="002236B5" w:rsidRDefault="002732A4" w:rsidP="0049554F">
            <w:pPr>
              <w:spacing w:before="100" w:beforeAutospacing="1" w:after="100" w:afterAutospacing="1"/>
              <w:jc w:val="center"/>
            </w:pPr>
            <w:r>
              <w:t>25.04.2018</w:t>
            </w:r>
          </w:p>
        </w:tc>
      </w:tr>
      <w:tr w:rsidR="002732A4" w:rsidRPr="00372326" w:rsidTr="00AD01C9">
        <w:tc>
          <w:tcPr>
            <w:tcW w:w="1036" w:type="dxa"/>
          </w:tcPr>
          <w:p w:rsidR="002732A4" w:rsidRPr="002236B5" w:rsidRDefault="00AD01C9" w:rsidP="00AD01C9">
            <w:pPr>
              <w:spacing w:before="100" w:beforeAutospacing="1" w:after="100" w:afterAutospacing="1"/>
              <w:jc w:val="center"/>
            </w:pPr>
            <w:r>
              <w:t>16</w:t>
            </w:r>
            <w:r w:rsidR="002732A4" w:rsidRPr="002236B5">
              <w:t>.</w:t>
            </w:r>
          </w:p>
        </w:tc>
        <w:tc>
          <w:tcPr>
            <w:tcW w:w="5924" w:type="dxa"/>
          </w:tcPr>
          <w:p w:rsidR="002732A4" w:rsidRPr="00413A4F" w:rsidRDefault="002732A4" w:rsidP="0049554F">
            <w:pPr>
              <w:pStyle w:val="a4"/>
              <w:rPr>
                <w:sz w:val="24"/>
              </w:rPr>
            </w:pPr>
            <w:r w:rsidRPr="00413A4F">
              <w:rPr>
                <w:sz w:val="24"/>
                <w:szCs w:val="24"/>
              </w:rPr>
              <w:t>Консультация</w:t>
            </w:r>
            <w:r>
              <w:rPr>
                <w:sz w:val="24"/>
                <w:szCs w:val="24"/>
              </w:rPr>
              <w:t xml:space="preserve"> </w:t>
            </w:r>
            <w:r w:rsidRPr="00413A4F">
              <w:rPr>
                <w:sz w:val="24"/>
              </w:rPr>
              <w:t>«</w:t>
            </w:r>
            <w:proofErr w:type="spellStart"/>
            <w:r w:rsidRPr="00413A4F">
              <w:rPr>
                <w:sz w:val="24"/>
              </w:rPr>
              <w:t>Социоигровые</w:t>
            </w:r>
            <w:proofErr w:type="spellEnd"/>
            <w:r w:rsidRPr="00413A4F">
              <w:rPr>
                <w:sz w:val="24"/>
              </w:rPr>
              <w:t xml:space="preserve"> технологии: использование дидактических и настольно-печатных игр для формирования навыков безопасного поведения на улице у детей дошкольного возраста»</w:t>
            </w:r>
          </w:p>
        </w:tc>
        <w:tc>
          <w:tcPr>
            <w:tcW w:w="1872" w:type="dxa"/>
          </w:tcPr>
          <w:p w:rsidR="002732A4" w:rsidRPr="002236B5" w:rsidRDefault="002732A4" w:rsidP="0049554F">
            <w:r>
              <w:t>воспитатель Романовская Н.В.</w:t>
            </w:r>
          </w:p>
          <w:p w:rsidR="002732A4" w:rsidRPr="002236B5" w:rsidRDefault="002732A4" w:rsidP="0049554F"/>
        </w:tc>
        <w:tc>
          <w:tcPr>
            <w:tcW w:w="1418" w:type="dxa"/>
          </w:tcPr>
          <w:p w:rsidR="002732A4" w:rsidRPr="002236B5" w:rsidRDefault="002732A4" w:rsidP="0049554F">
            <w:pPr>
              <w:pStyle w:val="a4"/>
            </w:pPr>
            <w:r w:rsidRPr="00790493">
              <w:rPr>
                <w:sz w:val="24"/>
              </w:rPr>
              <w:t>16.05.2018</w:t>
            </w:r>
          </w:p>
        </w:tc>
      </w:tr>
    </w:tbl>
    <w:p w:rsidR="0049554F" w:rsidRDefault="00CC17A2" w:rsidP="00CC17A2">
      <w:pPr>
        <w:pStyle w:val="a4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6.2 </w:t>
      </w:r>
      <w:r w:rsidRPr="00CC17A2">
        <w:rPr>
          <w:rFonts w:ascii="Times New Roman" w:hAnsi="Times New Roman" w:cs="Times New Roman"/>
          <w:b/>
          <w:sz w:val="28"/>
        </w:rPr>
        <w:t>Контроль педагогической деятельности</w:t>
      </w:r>
    </w:p>
    <w:p w:rsidR="00CC17A2" w:rsidRPr="0049554F" w:rsidRDefault="00CC17A2" w:rsidP="0049554F">
      <w:pPr>
        <w:pStyle w:val="a4"/>
        <w:jc w:val="center"/>
        <w:rPr>
          <w:rFonts w:ascii="Times New Roman" w:hAnsi="Times New Roman" w:cs="Times New Roman"/>
          <w:b/>
          <w:sz w:val="28"/>
        </w:rPr>
      </w:pPr>
      <w:r w:rsidRPr="00CC17A2">
        <w:rPr>
          <w:rFonts w:ascii="Times New Roman" w:hAnsi="Times New Roman" w:cs="Times New Roman"/>
          <w:b/>
          <w:sz w:val="28"/>
        </w:rPr>
        <w:t xml:space="preserve"> в МБДОУ д/с «Светлячок»</w:t>
      </w:r>
      <w:r w:rsidR="0049554F">
        <w:rPr>
          <w:rFonts w:ascii="Times New Roman" w:hAnsi="Times New Roman" w:cs="Times New Roman"/>
          <w:b/>
          <w:sz w:val="28"/>
        </w:rPr>
        <w:t xml:space="preserve"> </w:t>
      </w:r>
      <w:r w:rsidRPr="00CC17A2">
        <w:rPr>
          <w:rFonts w:ascii="Times New Roman" w:hAnsi="Times New Roman" w:cs="Times New Roman"/>
          <w:b/>
          <w:sz w:val="28"/>
        </w:rPr>
        <w:t>г. Цимлянска</w:t>
      </w:r>
      <w:r w:rsidR="0049554F">
        <w:rPr>
          <w:rFonts w:ascii="Times New Roman" w:hAnsi="Times New Roman" w:cs="Times New Roman"/>
          <w:b/>
          <w:sz w:val="28"/>
        </w:rPr>
        <w:t xml:space="preserve"> </w:t>
      </w:r>
      <w:r w:rsidRPr="00CC17A2">
        <w:rPr>
          <w:rFonts w:ascii="Times New Roman" w:hAnsi="Times New Roman" w:cs="Times New Roman"/>
          <w:b/>
          <w:sz w:val="28"/>
        </w:rPr>
        <w:t>на 2017-2018 учебный год</w:t>
      </w:r>
    </w:p>
    <w:p w:rsidR="00CC17A2" w:rsidRPr="006A2C28" w:rsidRDefault="00CC17A2" w:rsidP="00CC17A2">
      <w:pPr>
        <w:jc w:val="center"/>
        <w:rPr>
          <w:rFonts w:ascii="Arial" w:hAnsi="Arial" w:cs="Arial"/>
          <w:color w:val="333333"/>
        </w:rPr>
      </w:pPr>
    </w:p>
    <w:tbl>
      <w:tblPr>
        <w:tblW w:w="1049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5"/>
        <w:gridCol w:w="3261"/>
        <w:gridCol w:w="567"/>
        <w:gridCol w:w="567"/>
        <w:gridCol w:w="425"/>
        <w:gridCol w:w="425"/>
        <w:gridCol w:w="425"/>
        <w:gridCol w:w="426"/>
        <w:gridCol w:w="567"/>
        <w:gridCol w:w="708"/>
        <w:gridCol w:w="567"/>
        <w:gridCol w:w="709"/>
        <w:gridCol w:w="567"/>
        <w:gridCol w:w="709"/>
      </w:tblGrid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rPr>
                <w:sz w:val="20"/>
              </w:rPr>
            </w:pPr>
            <w:r w:rsidRPr="006A2C28">
              <w:rPr>
                <w:sz w:val="20"/>
              </w:rPr>
              <w:t>№ п/п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rPr>
                <w:sz w:val="20"/>
              </w:rPr>
            </w:pPr>
            <w:r w:rsidRPr="006A2C28">
              <w:rPr>
                <w:sz w:val="20"/>
              </w:rPr>
              <w:t>Виды контроля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IX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X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XI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XII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I</w:t>
            </w: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 w:rsidRPr="006A2C28">
              <w:t>II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 w:rsidRPr="006A2C28">
              <w:t>III</w:t>
            </w: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 w:rsidRPr="006A2C28">
              <w:t>IV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 w:rsidRPr="006A2C28">
              <w:t>V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 w:rsidRPr="006A2C28">
              <w:t>VI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 w:rsidRPr="006A2C28">
              <w:t>VII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 w:rsidRPr="006A2C28">
              <w:t>VIII</w:t>
            </w:r>
          </w:p>
        </w:tc>
      </w:tr>
      <w:tr w:rsidR="00CC17A2" w:rsidRPr="006A2C28" w:rsidTr="00CC17A2">
        <w:trPr>
          <w:trHeight w:val="385"/>
        </w:trPr>
        <w:tc>
          <w:tcPr>
            <w:tcW w:w="10498" w:type="dxa"/>
            <w:gridSpan w:val="1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rPr>
                <w:b/>
                <w:sz w:val="20"/>
                <w:szCs w:val="28"/>
              </w:rPr>
            </w:pPr>
            <w:r>
              <w:rPr>
                <w:b/>
                <w:sz w:val="20"/>
                <w:szCs w:val="28"/>
              </w:rPr>
              <w:t>1.</w:t>
            </w:r>
            <w:r w:rsidRPr="006A2C28">
              <w:rPr>
                <w:b/>
                <w:sz w:val="20"/>
                <w:szCs w:val="28"/>
              </w:rPr>
              <w:t xml:space="preserve"> Тематический контроль</w:t>
            </w: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1</w:t>
            </w:r>
            <w:r w:rsidRPr="006A2C28">
              <w:rPr>
                <w:sz w:val="20"/>
              </w:rPr>
              <w:t>.1.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0"/>
                <w:lang w:eastAsia="en-US"/>
              </w:rPr>
            </w:pPr>
            <w:r w:rsidRPr="006A2C28">
              <w:rPr>
                <w:rFonts w:eastAsia="Calibri"/>
                <w:color w:val="000000"/>
                <w:sz w:val="20"/>
                <w:lang w:eastAsia="en-US"/>
              </w:rPr>
              <w:t xml:space="preserve">«Организация образовательного процесса в ДОУ </w:t>
            </w:r>
            <w:r>
              <w:rPr>
                <w:rFonts w:eastAsia="Calibri"/>
                <w:color w:val="000000"/>
                <w:sz w:val="20"/>
                <w:lang w:eastAsia="en-US"/>
              </w:rPr>
              <w:t>по экологическому воспитанию в соответствии с</w:t>
            </w:r>
            <w:r w:rsidRPr="006A2C28">
              <w:rPr>
                <w:rFonts w:eastAsia="Calibri"/>
                <w:color w:val="000000"/>
                <w:sz w:val="20"/>
                <w:lang w:eastAsia="en-US"/>
              </w:rPr>
              <w:t xml:space="preserve"> ФГОС ДО»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>
              <w:rPr>
                <w:sz w:val="20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1</w:t>
            </w:r>
            <w:r w:rsidRPr="006A2C28">
              <w:rPr>
                <w:sz w:val="20"/>
              </w:rPr>
              <w:t>.2.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 w:rsidRPr="006A2C28">
              <w:rPr>
                <w:iCs/>
                <w:color w:val="000000"/>
                <w:sz w:val="20"/>
                <w:lang w:bidi="ru-RU"/>
              </w:rPr>
              <w:t>«Анализ уровня</w:t>
            </w:r>
            <w:r>
              <w:rPr>
                <w:iCs/>
                <w:color w:val="000000"/>
                <w:sz w:val="20"/>
                <w:lang w:bidi="ru-RU"/>
              </w:rPr>
              <w:t xml:space="preserve"> развития связной речи дошкольников</w:t>
            </w:r>
            <w:r w:rsidRPr="006A2C28">
              <w:rPr>
                <w:iCs/>
                <w:color w:val="000000"/>
                <w:sz w:val="20"/>
                <w:lang w:bidi="ru-RU"/>
              </w:rPr>
              <w:t>».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1</w:t>
            </w:r>
            <w:r w:rsidRPr="006A2C28">
              <w:rPr>
                <w:sz w:val="20"/>
              </w:rPr>
              <w:t>.3.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 w:rsidRPr="006A2C28">
              <w:rPr>
                <w:sz w:val="20"/>
              </w:rPr>
              <w:t>«</w:t>
            </w:r>
            <w:r>
              <w:rPr>
                <w:sz w:val="20"/>
              </w:rPr>
              <w:t xml:space="preserve">Организация РППС по ОО «Физическое развитие» </w:t>
            </w:r>
            <w:r w:rsidRPr="006A2C28">
              <w:rPr>
                <w:sz w:val="20"/>
              </w:rPr>
              <w:t>в соответствии с ФГОС ДО»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  <w: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10498" w:type="dxa"/>
            <w:gridSpan w:val="1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4A5B2A" w:rsidRDefault="00CC17A2" w:rsidP="0049554F">
            <w:pPr>
              <w:pStyle w:val="a6"/>
              <w:numPr>
                <w:ilvl w:val="0"/>
                <w:numId w:val="10"/>
              </w:numPr>
              <w:rPr>
                <w:b/>
              </w:rPr>
            </w:pPr>
            <w:r w:rsidRPr="004A5B2A">
              <w:rPr>
                <w:b/>
                <w:sz w:val="20"/>
              </w:rPr>
              <w:t>Оперативный контроль</w:t>
            </w: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</w:t>
            </w:r>
            <w:r w:rsidRPr="006A2C28">
              <w:rPr>
                <w:sz w:val="20"/>
              </w:rPr>
              <w:t>.1.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Санитарное состояние помещений группы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</w:t>
            </w:r>
            <w:r w:rsidRPr="006A2C28">
              <w:rPr>
                <w:sz w:val="20"/>
              </w:rPr>
              <w:t>.2.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Охрана жизни и здоровья дошкольников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</w:t>
            </w:r>
            <w:r w:rsidRPr="006A2C28">
              <w:rPr>
                <w:sz w:val="20"/>
              </w:rPr>
              <w:t>.3.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Выполнение режима дня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</w:t>
            </w:r>
            <w:r w:rsidRPr="006A2C28">
              <w:rPr>
                <w:sz w:val="20"/>
              </w:rPr>
              <w:t>.4.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Выполнение режима прогулки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</w:t>
            </w:r>
            <w:r w:rsidRPr="006A2C28">
              <w:rPr>
                <w:sz w:val="20"/>
              </w:rPr>
              <w:t>.5.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Организация питания в группе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</w:t>
            </w:r>
            <w:r w:rsidRPr="006A2C28">
              <w:rPr>
                <w:sz w:val="20"/>
              </w:rPr>
              <w:t>.6.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Организация совместной деятельности по воспитанию КГН и культуры поведения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2.7</w:t>
            </w:r>
            <w:r w:rsidRPr="006A2C28">
              <w:rPr>
                <w:sz w:val="20"/>
              </w:rPr>
              <w:t>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Проведение закаливающих процедур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2.8</w:t>
            </w:r>
            <w:r w:rsidRPr="006A2C28">
              <w:rPr>
                <w:sz w:val="20"/>
              </w:rPr>
              <w:t>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Подготовка воспитателя к непосредственно образовательной деятельности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2.9</w:t>
            </w:r>
            <w:r w:rsidRPr="006A2C28">
              <w:rPr>
                <w:sz w:val="20"/>
              </w:rPr>
              <w:t>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Планирование воспитательно-образовательной работы с детьми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rFonts w:eastAsia="Sylfaen"/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rFonts w:eastAsia="Constantia"/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rFonts w:eastAsia="Sylfaen"/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rFonts w:eastAsia="Verdana"/>
                <w:b/>
                <w:bCs/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rFonts w:eastAsia="Verdana"/>
                <w:b/>
                <w:bCs/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</w:rPr>
            </w:pPr>
            <w:r w:rsidRPr="006A2C28">
              <w:rPr>
                <w:i/>
                <w:iCs/>
                <w:color w:val="000000"/>
                <w:shd w:val="clear" w:color="auto" w:fill="FFFFFF"/>
              </w:rPr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2.10</w:t>
            </w:r>
            <w:r w:rsidRPr="006A2C28">
              <w:rPr>
                <w:sz w:val="20"/>
              </w:rPr>
              <w:t>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Материалы и оборудование для реализации образовательной области «Физическое развитие»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2.11</w:t>
            </w:r>
            <w:r w:rsidRPr="006A2C28">
              <w:rPr>
                <w:sz w:val="20"/>
              </w:rPr>
              <w:t>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Материалы и оборудование для реализации образовательной области «Познавательное развитие»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2.12</w:t>
            </w:r>
            <w:r w:rsidRPr="006A2C28">
              <w:rPr>
                <w:sz w:val="20"/>
              </w:rPr>
              <w:t>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Материалы и оборудование для реализации образовательной области «Художественно-эстетическое развитие»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color w:val="000000"/>
                <w:sz w:val="20"/>
                <w:shd w:val="clear" w:color="auto" w:fill="FFFFFF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  <w:tr w:rsidR="00CC17A2" w:rsidRPr="006A2C28" w:rsidTr="00CC17A2">
        <w:tc>
          <w:tcPr>
            <w:tcW w:w="5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rPr>
                <w:sz w:val="20"/>
              </w:rPr>
            </w:pPr>
            <w:r>
              <w:rPr>
                <w:sz w:val="20"/>
              </w:rPr>
              <w:t>2.13</w:t>
            </w:r>
            <w:r w:rsidRPr="006A2C28">
              <w:rPr>
                <w:sz w:val="20"/>
              </w:rPr>
              <w:t>.</w:t>
            </w:r>
          </w:p>
        </w:tc>
        <w:tc>
          <w:tcPr>
            <w:tcW w:w="32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rPr>
                <w:iCs/>
                <w:spacing w:val="-1"/>
                <w:sz w:val="20"/>
              </w:rPr>
            </w:pPr>
            <w:r w:rsidRPr="006A2C28">
              <w:rPr>
                <w:iCs/>
                <w:color w:val="000000"/>
                <w:sz w:val="20"/>
                <w:shd w:val="clear" w:color="auto" w:fill="FFFFFF"/>
              </w:rPr>
              <w:t>Оформление и обновление информации в уголке для родителей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  <w:r w:rsidRPr="006A2C28">
              <w:rPr>
                <w:sz w:val="20"/>
              </w:rPr>
              <w:t>+</w:t>
            </w: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  <w:rPr>
                <w:sz w:val="20"/>
              </w:rPr>
            </w:pPr>
          </w:p>
        </w:tc>
        <w:tc>
          <w:tcPr>
            <w:tcW w:w="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widowControl w:val="0"/>
              <w:jc w:val="center"/>
              <w:rPr>
                <w:i/>
                <w:iCs/>
                <w:spacing w:val="-1"/>
                <w:sz w:val="20"/>
              </w:rPr>
            </w:pPr>
            <w:r w:rsidRPr="006A2C28">
              <w:rPr>
                <w:i/>
                <w:iCs/>
                <w:spacing w:val="-1"/>
                <w:sz w:val="20"/>
              </w:rPr>
              <w:t>+</w:t>
            </w:r>
          </w:p>
        </w:tc>
        <w:tc>
          <w:tcPr>
            <w:tcW w:w="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  <w:r w:rsidRPr="006A2C28">
              <w:t>+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C17A2" w:rsidRPr="006A2C28" w:rsidRDefault="00CC17A2" w:rsidP="0049554F">
            <w:pPr>
              <w:jc w:val="center"/>
            </w:pPr>
          </w:p>
        </w:tc>
      </w:tr>
    </w:tbl>
    <w:p w:rsidR="00CA6270" w:rsidRDefault="00CA6270" w:rsidP="00CA6270">
      <w:pPr>
        <w:rPr>
          <w:b/>
        </w:rPr>
      </w:pPr>
    </w:p>
    <w:p w:rsidR="00CC17A2" w:rsidRPr="004E284E" w:rsidRDefault="00CC17A2" w:rsidP="00CC17A2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C17A2">
        <w:rPr>
          <w:rFonts w:ascii="Times New Roman" w:hAnsi="Times New Roman" w:cs="Times New Roman"/>
          <w:b/>
          <w:sz w:val="24"/>
        </w:rPr>
        <w:t>6.3</w:t>
      </w:r>
      <w:r w:rsidRPr="00CC17A2">
        <w:rPr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4"/>
        </w:rPr>
        <w:t xml:space="preserve"> Методическое обеспечение педагогического процесса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E284E">
        <w:rPr>
          <w:rFonts w:ascii="Times New Roman" w:hAnsi="Times New Roman" w:cs="Times New Roman"/>
          <w:b/>
          <w:sz w:val="24"/>
          <w:szCs w:val="24"/>
        </w:rPr>
        <w:t>Развитие детей раннего возраста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4E284E">
        <w:rPr>
          <w:rFonts w:ascii="Times New Roman" w:hAnsi="Times New Roman" w:cs="Times New Roman"/>
          <w:b/>
          <w:sz w:val="24"/>
          <w:szCs w:val="24"/>
        </w:rPr>
        <w:t xml:space="preserve">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lastRenderedPageBreak/>
        <w:t xml:space="preserve">Голубева Л. Г. Гимнастика и массаж для самых маленьких. —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Лямина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Г. М. Развитие речи детей раннего возраста. — М.,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Ребенок от рождения до года / Под ред. С. Н.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Теплгок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. — М.: Мозаика-Синтез.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Ребенок второго года жизни / Под ред. С. Н.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Теплюк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. — М.: Мозаика-Синтез.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Теплюк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С. Н.,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Лямина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Г. М.,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Зацепина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М. Б. Дети раннего возраста в детском саду. —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Теплюк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С. Н. Занятия на прогулке с малышами. — М.: Мозаика-Синтез, 2014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E284E">
        <w:rPr>
          <w:rFonts w:ascii="Times New Roman" w:hAnsi="Times New Roman" w:cs="Times New Roman"/>
          <w:b/>
          <w:sz w:val="24"/>
          <w:szCs w:val="24"/>
        </w:rPr>
        <w:t>Психолого – педагогическое сопровождение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4E284E">
        <w:rPr>
          <w:rFonts w:ascii="Times New Roman" w:hAnsi="Times New Roman" w:cs="Times New Roman"/>
          <w:b/>
          <w:sz w:val="24"/>
          <w:szCs w:val="24"/>
        </w:rPr>
        <w:t xml:space="preserve">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Веракса А. Н. Индивидуальная психологическая диагностика ребенка 5-7 лет. - М.: Мозаика-Синтез, 2014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Веракса Н.Е., Веракса А,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Н.Развитие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ребенка в дошкольном детстве. -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Веракса Н. Е., Веракса А.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Н.Зарубежные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психологи о развитии ребенка-дошкольника,—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Диагностика готовности ребенка к школе / Под ред. Н.Е.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Вераксы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. —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Комарова Т. С,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Зацепина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МБ. Интеграция в воспитательно-образовательной работе детского сада, —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Педагогическая диагностика компетентностей дошкольников / Под ред. О. В.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Дыбиной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. -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E284E">
        <w:rPr>
          <w:rFonts w:ascii="Times New Roman" w:hAnsi="Times New Roman" w:cs="Times New Roman"/>
          <w:b/>
          <w:sz w:val="24"/>
          <w:szCs w:val="24"/>
        </w:rPr>
        <w:t>ОО «Физическое развитие»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4E284E">
        <w:rPr>
          <w:rFonts w:ascii="Times New Roman" w:hAnsi="Times New Roman" w:cs="Times New Roman"/>
          <w:b/>
          <w:sz w:val="24"/>
          <w:szCs w:val="24"/>
        </w:rPr>
        <w:t xml:space="preserve">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Пензулаева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 И. Физкультурные занятия в детском саду. Вторая младшая группа.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Пензулаева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 И. Физкультурные занятия в детском саду. Средняя группа .-М.: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Пензулаева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Л.И. Физкультурные занятия в детском саду. Старшая группа. -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Степаненкова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Э. Я. Методика физического воспитания. — М., 2005.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Степаненкова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Э. Я. Методика проведения подвижных игр.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Степаненкова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Э. Я. Физическое воспитание в детском саду,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Пензулаева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 И. Оздоровительная гимнастика для детей 3-7 лет.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E284E">
        <w:rPr>
          <w:rFonts w:ascii="Times New Roman" w:hAnsi="Times New Roman" w:cs="Times New Roman"/>
          <w:b/>
          <w:sz w:val="24"/>
          <w:szCs w:val="24"/>
        </w:rPr>
        <w:t xml:space="preserve">ОО «Социально-коммуникативное развитие. 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Губанова Н. Ф. Игровая деятельность в детском саду.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Губанова Н. Ф. Развитие игровой деятельности. Система работы в первой младшей группе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детского сада.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Губанова Н. Ф. Развитие игровой деятельности. Система работы во второй младшей группе детского сада. — М.: Мозаика-Синтез, 2010,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Гу6анова Н. Ф. Развитие игровой деятельности. Система работы в средней группе детского сада. — М,: Мозаика-Синтез, 2010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Зацепина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М. Б. Дни воинской славы. Патриотическое воспитание дошкольников.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Куцакова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 В. Творим и мастерим. Ручной труд в детском саду и дома -М.: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Петрова В. И.,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Стульник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Т.Д. Нравственное воспитание в детском саду.-М.: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Петрова В. И.,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Стульник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Т. Д. Этические беседы с детьми 4-7 лет. — М.: -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Комарова Т. С,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Куцакова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 В., Павлова Л. Ю. Трудовое воспитание в детском саду. — М.;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Куцакова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 В. Конструирование и ручной труд в детском саду. —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Куцакова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Л. В. Нравственно-трудовое воспитание в детском саду, —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М.:.Мозаика-Синтез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E284E">
        <w:rPr>
          <w:rFonts w:ascii="Times New Roman" w:hAnsi="Times New Roman" w:cs="Times New Roman"/>
          <w:b/>
          <w:sz w:val="24"/>
          <w:szCs w:val="24"/>
        </w:rPr>
        <w:t>ОО «Познавательное развитие»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4E284E">
        <w:rPr>
          <w:rFonts w:ascii="Times New Roman" w:hAnsi="Times New Roman" w:cs="Times New Roman"/>
          <w:b/>
          <w:sz w:val="24"/>
          <w:szCs w:val="24"/>
        </w:rPr>
        <w:t xml:space="preserve">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Помораева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И. А.,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Позина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В. А. Занятия по формированию элементарных математических представлений во второй младшей группе детского сада: Планы занятий.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Помораева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И. А.,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Позина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В. А. Занятия по формированию элементарных математических представлений в средней группе детского сада: Планы занятий.-М.: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lastRenderedPageBreak/>
        <w:t>Помораева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И. А.,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Позина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В. А. Занятия по формированию элементарных математических представлений в старшей группе детского сада: Планы занятий.-М.;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Дыбина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О. Б. Занятия по ознакомлению с окружающим миром во второй младшей группе детского сада. Конспекта занятий. — М.;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Дыбина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О. Б. Занятия по ознакомлению с окружающим миром в средней группе детского сада. Конспекты занятий.—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Саулина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Т. Ф. Три сигнала светофора. Ознакомление дошкольников с правилами дорожного движения.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Соломенникова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О. А. Экологическое воспитание в детском саду. —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М.:Мозаика-Синтез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Соломенникова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О. А. Занятия по формированию элементарных экологических представлений в первой младшей группе детского сада.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Соломенникова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О. А. Занятия по формированию элементарных экологических представлений во второй младшей группе детского сада. —М.: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Соломенникова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О. А Занятия по формированию элементарных экологических представлений в средней группе детского сада.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E284E">
        <w:rPr>
          <w:rFonts w:ascii="Times New Roman" w:hAnsi="Times New Roman" w:cs="Times New Roman"/>
          <w:b/>
          <w:sz w:val="24"/>
          <w:szCs w:val="24"/>
        </w:rPr>
        <w:t>ОО «Речевое развитие»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4E284E">
        <w:rPr>
          <w:rFonts w:ascii="Times New Roman" w:hAnsi="Times New Roman" w:cs="Times New Roman"/>
          <w:b/>
          <w:sz w:val="24"/>
          <w:szCs w:val="24"/>
        </w:rPr>
        <w:t xml:space="preserve">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Гербова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В. В. Приобщение детей к художественной литературе. — М.: Мозаика-Синтез,2012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 Книги для чтения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Книга для чтения в детском саду и дома. Хрестоматия. 2-4 года / Сост. В. В.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Гербова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, Н. П. Ильчук и др. - М.,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Книга для чтения в детском саду и дома. Хрестоматия. 4-5 лет / Сост. В. В.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Гербова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, Н. П. Ильчук и др. - М.,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Книга для чтения в детском саду и дома. Хрестоматия. 5-7 лет / Сост. В. В. 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Гербова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, Н. П. Ильчук и др. — М.,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sz w:val="24"/>
          <w:szCs w:val="24"/>
        </w:rPr>
      </w:pPr>
      <w:r w:rsidRPr="004E284E">
        <w:rPr>
          <w:rFonts w:ascii="Times New Roman" w:hAnsi="Times New Roman" w:cs="Times New Roman"/>
          <w:b/>
          <w:color w:val="000000"/>
          <w:sz w:val="24"/>
          <w:szCs w:val="24"/>
        </w:rPr>
        <w:t>ОО «Художественно-эстетическое развитие»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4E284E">
        <w:rPr>
          <w:rFonts w:ascii="Times New Roman" w:hAnsi="Times New Roman" w:cs="Times New Roman"/>
          <w:b/>
          <w:sz w:val="24"/>
          <w:szCs w:val="24"/>
        </w:rPr>
        <w:t xml:space="preserve">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Программа художественного воспитания, обучения и развития детей 2-7 лет «Цветные ладошки» И.А. Лыкова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Комарова Т. С. Занятия по изобразительной деятельности во второй младшей детского сада. Конспекты занятий. — М.: Мозаика-Синтез, 2007-2010.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Комарова Т. С. Занятия по изобразительной деятельности в средней группе детского сада. Конспекты занятий. — М.: Мозаика-Синтез, 2007-2010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Зацепина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М. Б. Музыкальное воспитание в детском саду. — М,: Мозаика-</w:t>
      </w:r>
      <w:proofErr w:type="spellStart"/>
      <w:r w:rsidRPr="004E284E">
        <w:rPr>
          <w:rFonts w:ascii="Times New Roman" w:hAnsi="Times New Roman" w:cs="Times New Roman"/>
          <w:sz w:val="24"/>
          <w:szCs w:val="24"/>
        </w:rPr>
        <w:t>Синтеэ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Зацепина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М. Б. Культурно-досуговая деятельность в детском саду. — М.: Мозаика-Синтез,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Зацепина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М. Б., Антонова Т. В. Народные праздники в детском саду. — М.:-Мозаика-Синтез, 2012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sz w:val="24"/>
          <w:szCs w:val="24"/>
        </w:rPr>
        <w:t>Зацепина</w:t>
      </w:r>
      <w:proofErr w:type="spellEnd"/>
      <w:r w:rsidRPr="004E284E">
        <w:rPr>
          <w:rFonts w:ascii="Times New Roman" w:hAnsi="Times New Roman" w:cs="Times New Roman"/>
          <w:sz w:val="24"/>
          <w:szCs w:val="24"/>
        </w:rPr>
        <w:t xml:space="preserve"> М. Б., Антонова ТВ. Праздники и развлечения в детском саду. - М.: Мозаика-Синтез, 2013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Продуктивная (конструктивная) деятельность Методические пособия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Веракса Н. Е., Веракса А. Н. Проектная деятельность дошкольников-М.: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b/>
          <w:color w:val="000000"/>
          <w:sz w:val="24"/>
          <w:szCs w:val="24"/>
        </w:rPr>
        <w:t>Наглядно-дидактические пособия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4E284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Серия «Мир в картинках»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4E284E">
        <w:rPr>
          <w:rFonts w:ascii="Times New Roman" w:hAnsi="Times New Roman" w:cs="Times New Roman"/>
          <w:color w:val="000000"/>
          <w:sz w:val="24"/>
          <w:szCs w:val="24"/>
        </w:rPr>
        <w:t>Филимоновская</w:t>
      </w:r>
      <w:proofErr w:type="spellEnd"/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 народная игрушка.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Городецкая роспись по дереву. — М: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Каргополь — народная игрушка. — М: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Дымковская игрушка. -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Хохлома,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4E284E">
        <w:rPr>
          <w:rFonts w:ascii="Times New Roman" w:hAnsi="Times New Roman" w:cs="Times New Roman"/>
          <w:color w:val="000000"/>
          <w:sz w:val="24"/>
          <w:szCs w:val="24"/>
        </w:rPr>
        <w:t xml:space="preserve">Гжель. -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Арктика и Антарктика. — М.: Мозаика-Синтез, 2012.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Деревья и листья.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Домашние животные. — М.;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Домашние птицы.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Животные жарких стран.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Животные средней полосы,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Космос.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Морские обитатели. — М.;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Насекомые,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lastRenderedPageBreak/>
        <w:t xml:space="preserve">Овощи.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Фрукты.- М.;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Цветы. — М.: Мозаика-Синтез, 2005-2010.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Автомобильный транспорт.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Бытовая техника.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Музыкальные инструменты.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Посуда. — М.: Мозаика-Синтез, 2010. </w:t>
      </w:r>
    </w:p>
    <w:p w:rsidR="00CC17A2" w:rsidRPr="004E284E" w:rsidRDefault="00CC17A2" w:rsidP="00CC17A2">
      <w:pPr>
        <w:pStyle w:val="a4"/>
        <w:rPr>
          <w:rFonts w:ascii="Times New Roman" w:hAnsi="Times New Roman" w:cs="Times New Roman"/>
          <w:sz w:val="24"/>
          <w:szCs w:val="24"/>
        </w:rPr>
      </w:pPr>
      <w:r w:rsidRPr="004E284E">
        <w:rPr>
          <w:rFonts w:ascii="Times New Roman" w:hAnsi="Times New Roman" w:cs="Times New Roman"/>
          <w:sz w:val="24"/>
          <w:szCs w:val="24"/>
        </w:rPr>
        <w:t xml:space="preserve">День Победы. - М.: Мозаика-Синтез, 2010. </w:t>
      </w:r>
    </w:p>
    <w:p w:rsidR="00CC17A2" w:rsidRPr="002236B5" w:rsidRDefault="00CC17A2" w:rsidP="00CA6270">
      <w:pPr>
        <w:rPr>
          <w:b/>
        </w:rPr>
      </w:pPr>
    </w:p>
    <w:p w:rsidR="00CA6270" w:rsidRPr="00AD01C9" w:rsidRDefault="00CA6270" w:rsidP="00AD01C9">
      <w:pPr>
        <w:pStyle w:val="a6"/>
        <w:numPr>
          <w:ilvl w:val="1"/>
          <w:numId w:val="15"/>
        </w:numPr>
        <w:spacing w:after="200" w:line="276" w:lineRule="auto"/>
        <w:jc w:val="center"/>
        <w:rPr>
          <w:rFonts w:eastAsia="Calibri"/>
          <w:b/>
          <w:sz w:val="32"/>
          <w:szCs w:val="32"/>
        </w:rPr>
      </w:pPr>
      <w:r w:rsidRPr="00AD01C9">
        <w:rPr>
          <w:rFonts w:eastAsia="Calibri"/>
          <w:b/>
          <w:sz w:val="32"/>
          <w:szCs w:val="32"/>
        </w:rPr>
        <w:t>Организационная работа</w:t>
      </w:r>
    </w:p>
    <w:p w:rsidR="00CA6270" w:rsidRPr="002236B5" w:rsidRDefault="00CA6270" w:rsidP="00CA6270">
      <w:pPr>
        <w:ind w:left="720"/>
        <w:contextualSpacing/>
        <w:jc w:val="center"/>
        <w:rPr>
          <w:rFonts w:eastAsia="Calibri"/>
          <w:b/>
        </w:rPr>
      </w:pPr>
      <w:r>
        <w:rPr>
          <w:rFonts w:eastAsia="Calibri"/>
          <w:b/>
        </w:rPr>
        <w:t>СЕНТЯБРЬ 2017</w:t>
      </w:r>
      <w:r w:rsidRPr="002236B5">
        <w:rPr>
          <w:rFonts w:eastAsia="Calibri"/>
          <w:b/>
        </w:rPr>
        <w:t>г.</w:t>
      </w:r>
    </w:p>
    <w:tbl>
      <w:tblPr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36"/>
        <w:gridCol w:w="6"/>
        <w:gridCol w:w="6324"/>
        <w:gridCol w:w="12"/>
        <w:gridCol w:w="2403"/>
        <w:gridCol w:w="7"/>
        <w:gridCol w:w="1276"/>
      </w:tblGrid>
      <w:tr w:rsidR="00CA6270" w:rsidRPr="002236B5" w:rsidTr="00CA6270">
        <w:tc>
          <w:tcPr>
            <w:tcW w:w="570" w:type="dxa"/>
            <w:gridSpan w:val="2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ind w:left="720"/>
              <w:contextualSpacing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 xml:space="preserve">3    </w:t>
            </w:r>
          </w:p>
        </w:tc>
        <w:tc>
          <w:tcPr>
            <w:tcW w:w="6330" w:type="dxa"/>
            <w:gridSpan w:val="2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ind w:left="720"/>
              <w:contextualSpacing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 xml:space="preserve">Мероприятия </w:t>
            </w:r>
          </w:p>
        </w:tc>
        <w:tc>
          <w:tcPr>
            <w:tcW w:w="2415" w:type="dxa"/>
            <w:gridSpan w:val="2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ind w:left="720"/>
              <w:contextualSpacing/>
              <w:jc w:val="both"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>Ответствен-</w:t>
            </w:r>
            <w:proofErr w:type="spellStart"/>
            <w:r>
              <w:rPr>
                <w:rFonts w:eastAsia="Calibri"/>
                <w:b/>
              </w:rPr>
              <w:t>ный</w:t>
            </w:r>
            <w:proofErr w:type="spellEnd"/>
          </w:p>
        </w:tc>
        <w:tc>
          <w:tcPr>
            <w:tcW w:w="1283" w:type="dxa"/>
            <w:gridSpan w:val="2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contextualSpacing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>Срок проведен.</w:t>
            </w:r>
          </w:p>
        </w:tc>
      </w:tr>
      <w:tr w:rsidR="00CA6270" w:rsidRPr="002236B5" w:rsidTr="00CA6270">
        <w:tc>
          <w:tcPr>
            <w:tcW w:w="10598" w:type="dxa"/>
            <w:gridSpan w:val="8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>Работа по благоустройству территории.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 w:rsidRPr="002236B5">
              <w:t xml:space="preserve">Заведующий </w:t>
            </w:r>
          </w:p>
          <w:p w:rsidR="00CA6270" w:rsidRPr="002236B5" w:rsidRDefault="00CA6270" w:rsidP="00CA6270">
            <w:r w:rsidRPr="002236B5">
              <w:t xml:space="preserve">Завхоз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1.2.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>Анализ маркировки мебели по группам.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 w:rsidRPr="002236B5">
              <w:t xml:space="preserve">Медсестра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 xml:space="preserve">1.3. 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>Штатное расписание. Тарификация.</w:t>
            </w:r>
          </w:p>
          <w:p w:rsidR="00CA6270" w:rsidRPr="002236B5" w:rsidRDefault="00CA6270" w:rsidP="00CA6270">
            <w:r w:rsidRPr="002236B5">
              <w:t>Комплектование групп.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 w:rsidRPr="002236B5"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1-2 недели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1.4.</w:t>
            </w:r>
          </w:p>
        </w:tc>
        <w:tc>
          <w:tcPr>
            <w:tcW w:w="6336" w:type="dxa"/>
            <w:gridSpan w:val="2"/>
            <w:vAlign w:val="center"/>
          </w:tcPr>
          <w:p w:rsidR="00CA6270" w:rsidRPr="002236B5" w:rsidRDefault="00CA6270" w:rsidP="00CA6270">
            <w:r w:rsidRPr="002236B5">
              <w:rPr>
                <w:bdr w:val="none" w:sz="0" w:space="0" w:color="auto" w:frame="1"/>
              </w:rPr>
              <w:t>Работа по укреплению материальной базы ДОУ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 w:rsidRPr="002236B5"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1.5.</w:t>
            </w:r>
          </w:p>
        </w:tc>
        <w:tc>
          <w:tcPr>
            <w:tcW w:w="6336" w:type="dxa"/>
            <w:gridSpan w:val="2"/>
            <w:vAlign w:val="center"/>
          </w:tcPr>
          <w:p w:rsidR="00CA6270" w:rsidRPr="002236B5" w:rsidRDefault="00CA6270" w:rsidP="00CA6270">
            <w:pPr>
              <w:rPr>
                <w:bdr w:val="none" w:sz="0" w:space="0" w:color="auto" w:frame="1"/>
              </w:rPr>
            </w:pPr>
            <w:r>
              <w:t>Приказ по организации питания в МБДОУ, назначение ответст</w:t>
            </w:r>
            <w:r w:rsidRPr="002236B5">
              <w:t>венных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1-2 недели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1.6.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10598" w:type="dxa"/>
            <w:gridSpan w:val="8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6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>Текущие инструктажи по ОТ, ТБ, действиях при угрозе террористических актов, охране жизни и здоровья детей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1-2 недели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>Обучение сотрудников по программе пожарно-технического минимума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>Выбор тем по самообразованию педагогов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 w:rsidRPr="002236B5">
              <w:t>С</w:t>
            </w:r>
            <w:r>
              <w:t>т. воспитатель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CA6270">
        <w:tc>
          <w:tcPr>
            <w:tcW w:w="576" w:type="dxa"/>
            <w:gridSpan w:val="3"/>
          </w:tcPr>
          <w:p w:rsidR="00CA6270" w:rsidRPr="002236B5" w:rsidRDefault="00CA6270" w:rsidP="00CA6270">
            <w:pPr>
              <w:jc w:val="center"/>
            </w:pPr>
            <w:r w:rsidRPr="002236B5">
              <w:t>2.4.</w:t>
            </w:r>
          </w:p>
        </w:tc>
        <w:tc>
          <w:tcPr>
            <w:tcW w:w="6336" w:type="dxa"/>
            <w:gridSpan w:val="2"/>
          </w:tcPr>
          <w:p w:rsidR="00CA6270" w:rsidRPr="002236B5" w:rsidRDefault="00CA6270" w:rsidP="00CA6270">
            <w:r w:rsidRPr="002236B5">
              <w:t>День дошкольного работника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>
              <w:t>з</w:t>
            </w:r>
            <w:r w:rsidRPr="00145C7A">
              <w:t>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>
              <w:t>4</w:t>
            </w:r>
            <w:r w:rsidRPr="002236B5">
              <w:t xml:space="preserve"> неделя</w:t>
            </w:r>
          </w:p>
        </w:tc>
      </w:tr>
      <w:tr w:rsidR="00CA6270" w:rsidRPr="002236B5" w:rsidTr="00CA6270">
        <w:tc>
          <w:tcPr>
            <w:tcW w:w="10598" w:type="dxa"/>
            <w:gridSpan w:val="8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6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CC17A2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3.1.</w:t>
            </w:r>
          </w:p>
        </w:tc>
        <w:tc>
          <w:tcPr>
            <w:tcW w:w="6378" w:type="dxa"/>
            <w:gridSpan w:val="4"/>
          </w:tcPr>
          <w:p w:rsidR="00CA6270" w:rsidRPr="002236B5" w:rsidRDefault="00CA6270" w:rsidP="00CA6270">
            <w:r w:rsidRPr="002236B5">
              <w:t>Заключение договоров с родителями вновь поступивших детей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1-2 недели</w:t>
            </w:r>
          </w:p>
        </w:tc>
      </w:tr>
      <w:tr w:rsidR="00CA6270" w:rsidRPr="002236B5" w:rsidTr="00CC17A2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3.2.</w:t>
            </w:r>
          </w:p>
        </w:tc>
        <w:tc>
          <w:tcPr>
            <w:tcW w:w="6378" w:type="dxa"/>
            <w:gridSpan w:val="4"/>
          </w:tcPr>
          <w:p w:rsidR="00CA6270" w:rsidRPr="002236B5" w:rsidRDefault="00CA6270" w:rsidP="00CA6270">
            <w:r w:rsidRPr="002236B5">
              <w:t>Анализ семей по социальным группам</w:t>
            </w:r>
          </w:p>
          <w:p w:rsidR="00CA6270" w:rsidRPr="002236B5" w:rsidRDefault="00CA6270" w:rsidP="00CA6270">
            <w:r w:rsidRPr="002236B5">
              <w:t>Работа с семьями социального риска</w:t>
            </w:r>
          </w:p>
        </w:tc>
        <w:tc>
          <w:tcPr>
            <w:tcW w:w="2410" w:type="dxa"/>
            <w:gridSpan w:val="2"/>
          </w:tcPr>
          <w:p w:rsidR="00CA6270" w:rsidRPr="002236B5" w:rsidRDefault="00CA6270" w:rsidP="00CA6270">
            <w:r w:rsidRPr="002236B5">
              <w:t>Воспитатели групп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  <w:p w:rsidR="00CA6270" w:rsidRPr="002236B5" w:rsidRDefault="00CA6270" w:rsidP="00CA6270">
            <w:r w:rsidRPr="002236B5">
              <w:t>1-4 недели</w:t>
            </w:r>
          </w:p>
        </w:tc>
      </w:tr>
      <w:tr w:rsidR="00CA6270" w:rsidRPr="002236B5" w:rsidTr="00CC17A2">
        <w:trPr>
          <w:trHeight w:val="528"/>
        </w:trPr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3.3.</w:t>
            </w:r>
          </w:p>
        </w:tc>
        <w:tc>
          <w:tcPr>
            <w:tcW w:w="6378" w:type="dxa"/>
            <w:gridSpan w:val="4"/>
          </w:tcPr>
          <w:p w:rsidR="00CA6270" w:rsidRPr="002236B5" w:rsidRDefault="00CA6270" w:rsidP="00CA6270">
            <w:r w:rsidRPr="002236B5">
              <w:t>Общее и групповые родительские собрания</w:t>
            </w:r>
          </w:p>
        </w:tc>
        <w:tc>
          <w:tcPr>
            <w:tcW w:w="2410" w:type="dxa"/>
            <w:gridSpan w:val="2"/>
          </w:tcPr>
          <w:p w:rsidR="00CA6270" w:rsidRDefault="00CA6270" w:rsidP="00CA6270">
            <w:r w:rsidRPr="002236B5">
              <w:t xml:space="preserve">Заведующий </w:t>
            </w:r>
          </w:p>
          <w:p w:rsidR="00CA6270" w:rsidRPr="002236B5" w:rsidRDefault="00CA6270" w:rsidP="00CA6270">
            <w:r w:rsidRPr="002236B5">
              <w:t>Воспитатели групп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</w:tbl>
    <w:p w:rsidR="00CA6270" w:rsidRPr="002236B5" w:rsidRDefault="00CA6270" w:rsidP="00CA6270">
      <w:pPr>
        <w:autoSpaceDE w:val="0"/>
        <w:autoSpaceDN w:val="0"/>
        <w:adjustRightInd w:val="0"/>
        <w:rPr>
          <w:rFonts w:eastAsia="Calibri"/>
          <w:color w:val="000000"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t>ОКТЯБРЬ 2017</w:t>
      </w:r>
      <w:r w:rsidRPr="002236B5">
        <w:rPr>
          <w:b/>
        </w:rPr>
        <w:t>г.</w:t>
      </w:r>
    </w:p>
    <w:tbl>
      <w:tblPr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378"/>
        <w:gridCol w:w="2410"/>
        <w:gridCol w:w="1276"/>
      </w:tblGrid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78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2410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CA6270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8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>Подготовка к</w:t>
            </w:r>
            <w:r>
              <w:t xml:space="preserve"> отопительному периоду</w:t>
            </w:r>
            <w:r w:rsidRPr="002236B5">
              <w:t>, подготовка территории к зимнему периоду.</w:t>
            </w:r>
          </w:p>
        </w:tc>
        <w:tc>
          <w:tcPr>
            <w:tcW w:w="2410" w:type="dxa"/>
          </w:tcPr>
          <w:p w:rsidR="00CA6270" w:rsidRPr="002236B5" w:rsidRDefault="00CA6270" w:rsidP="00CA6270">
            <w:r>
              <w:t>Завхоз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 месяца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 xml:space="preserve">1.2. 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>Рейд по проверке санитарного состояния групп</w:t>
            </w:r>
          </w:p>
        </w:tc>
        <w:tc>
          <w:tcPr>
            <w:tcW w:w="2410" w:type="dxa"/>
          </w:tcPr>
          <w:p w:rsidR="00CA6270" w:rsidRPr="002236B5" w:rsidRDefault="00CA6270" w:rsidP="00CA6270">
            <w:r>
              <w:t xml:space="preserve">Заведующий </w:t>
            </w:r>
            <w:r w:rsidRPr="002236B5">
              <w:t xml:space="preserve">Медсестра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1.3</w:t>
            </w:r>
            <w:r w:rsidRPr="002236B5">
              <w:lastRenderedPageBreak/>
              <w:t>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lastRenderedPageBreak/>
              <w:t xml:space="preserve">Заседание комиссии по охране труда — результаты </w:t>
            </w:r>
            <w:r w:rsidRPr="002236B5">
              <w:lastRenderedPageBreak/>
              <w:t>обследования здания, помещений МБДОУ</w:t>
            </w:r>
          </w:p>
        </w:tc>
        <w:tc>
          <w:tcPr>
            <w:tcW w:w="2410" w:type="dxa"/>
          </w:tcPr>
          <w:p w:rsidR="00CA6270" w:rsidRPr="002236B5" w:rsidRDefault="00CA6270" w:rsidP="00CA6270">
            <w:r w:rsidRPr="002236B5">
              <w:lastRenderedPageBreak/>
              <w:t>Комиссия по ОТ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lastRenderedPageBreak/>
              <w:t>1.4.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2410" w:type="dxa"/>
          </w:tcPr>
          <w:p w:rsidR="00CA6270" w:rsidRPr="002236B5" w:rsidRDefault="00CA6270" w:rsidP="00CA6270">
            <w:r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8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>Консультация для работников кухни и прачечной «Техника безопасности на кухне, работа с электроприборами. Техника безопасности на прачечной»</w:t>
            </w:r>
          </w:p>
        </w:tc>
        <w:tc>
          <w:tcPr>
            <w:tcW w:w="2410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1 неделя </w:t>
            </w:r>
          </w:p>
        </w:tc>
      </w:tr>
      <w:tr w:rsidR="00CA6270" w:rsidRPr="002236B5" w:rsidTr="001407A6">
        <w:trPr>
          <w:trHeight w:val="456"/>
        </w:trPr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>Ежемесячное заседание комиссии по распределению стимулирующих выплат.</w:t>
            </w:r>
          </w:p>
        </w:tc>
        <w:tc>
          <w:tcPr>
            <w:tcW w:w="2410" w:type="dxa"/>
          </w:tcPr>
          <w:p w:rsidR="00CA6270" w:rsidRPr="002236B5" w:rsidRDefault="00CA6270" w:rsidP="00CA6270">
            <w:r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4 неделя каждого месяца</w:t>
            </w:r>
          </w:p>
        </w:tc>
      </w:tr>
      <w:tr w:rsidR="00CA6270" w:rsidRPr="002236B5" w:rsidTr="001407A6">
        <w:trPr>
          <w:trHeight w:val="455"/>
        </w:trPr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 xml:space="preserve">Проведение </w:t>
            </w:r>
            <w:r>
              <w:t xml:space="preserve">рейдов по соблюдению СанПиНа при </w:t>
            </w:r>
            <w:r w:rsidRPr="002236B5">
              <w:t>организации  образовательной деятельности с детьми</w:t>
            </w:r>
          </w:p>
        </w:tc>
        <w:tc>
          <w:tcPr>
            <w:tcW w:w="2410" w:type="dxa"/>
          </w:tcPr>
          <w:p w:rsidR="00CA6270" w:rsidRPr="002236B5" w:rsidRDefault="00CA6270" w:rsidP="00CA6270">
            <w:r w:rsidRPr="002236B5">
              <w:t>Заведующий М</w:t>
            </w:r>
            <w:r>
              <w:t>едсестра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  <w:p w:rsidR="00CA6270" w:rsidRPr="002236B5" w:rsidRDefault="00CA6270" w:rsidP="00CA6270"/>
        </w:tc>
      </w:tr>
      <w:tr w:rsidR="00CA6270" w:rsidRPr="002236B5" w:rsidTr="00CA6270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8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3.1.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>Поздравление бабушек и дедушек с Днем пожилого человека</w:t>
            </w:r>
          </w:p>
        </w:tc>
        <w:tc>
          <w:tcPr>
            <w:tcW w:w="2410" w:type="dxa"/>
          </w:tcPr>
          <w:p w:rsidR="00CA6270" w:rsidRPr="002236B5" w:rsidRDefault="00CA6270" w:rsidP="00CA6270">
            <w:r w:rsidRPr="002236B5">
              <w:t>Воспитатели всех возрастных групп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Default="00CA6270" w:rsidP="00CA6270">
            <w:r>
              <w:t>01.01.</w:t>
            </w:r>
          </w:p>
          <w:p w:rsidR="00CA6270" w:rsidRPr="002236B5" w:rsidRDefault="00CA6270" w:rsidP="00CA6270">
            <w:r>
              <w:t>2017</w:t>
            </w:r>
            <w:r w:rsidRPr="002236B5">
              <w:t>г.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3.2.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>Выставка работ из природного материала, цветов и фруктов</w:t>
            </w:r>
          </w:p>
        </w:tc>
        <w:tc>
          <w:tcPr>
            <w:tcW w:w="2410" w:type="dxa"/>
          </w:tcPr>
          <w:p w:rsidR="00CA6270" w:rsidRPr="002236B5" w:rsidRDefault="00CA6270" w:rsidP="00CA6270">
            <w:r w:rsidRPr="002236B5">
              <w:t>Воспитатели групп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rPr>
          <w:trHeight w:val="456"/>
        </w:trPr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3.3.</w:t>
            </w:r>
          </w:p>
        </w:tc>
        <w:tc>
          <w:tcPr>
            <w:tcW w:w="6378" w:type="dxa"/>
          </w:tcPr>
          <w:p w:rsidR="00CA6270" w:rsidRPr="002236B5" w:rsidRDefault="00CA6270" w:rsidP="00CA6270">
            <w:r w:rsidRPr="002236B5">
              <w:t>Обновление информационных стендов для родителей</w:t>
            </w:r>
          </w:p>
        </w:tc>
        <w:tc>
          <w:tcPr>
            <w:tcW w:w="2410" w:type="dxa"/>
          </w:tcPr>
          <w:p w:rsidR="00CA6270" w:rsidRPr="002236B5" w:rsidRDefault="00CA6270" w:rsidP="00CA6270">
            <w:r w:rsidRPr="002236B5">
              <w:t>Воспитатели всех возрастных групп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>
              <w:t>3 неделя</w:t>
            </w:r>
          </w:p>
        </w:tc>
      </w:tr>
    </w:tbl>
    <w:p w:rsidR="00CA6270" w:rsidRPr="002236B5" w:rsidRDefault="00CA6270" w:rsidP="00CA6270">
      <w:pPr>
        <w:autoSpaceDE w:val="0"/>
        <w:autoSpaceDN w:val="0"/>
        <w:adjustRightInd w:val="0"/>
        <w:rPr>
          <w:rFonts w:eastAsia="Calibri"/>
          <w:color w:val="000000"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t>НОЯБРЬ 2017</w:t>
      </w:r>
      <w:r w:rsidRPr="002236B5">
        <w:rPr>
          <w:b/>
        </w:rPr>
        <w:t>г.</w:t>
      </w:r>
    </w:p>
    <w:tbl>
      <w:tblPr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520"/>
        <w:gridCol w:w="1985"/>
        <w:gridCol w:w="1559"/>
      </w:tblGrid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 xml:space="preserve">№ </w:t>
            </w:r>
            <w:r w:rsidRPr="001407A6">
              <w:rPr>
                <w:b/>
                <w:sz w:val="22"/>
              </w:rPr>
              <w:t>п/п</w:t>
            </w:r>
          </w:p>
        </w:tc>
        <w:tc>
          <w:tcPr>
            <w:tcW w:w="6520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985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CA6270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9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520" w:type="dxa"/>
          </w:tcPr>
          <w:p w:rsidR="00CA6270" w:rsidRPr="002236B5" w:rsidRDefault="00CA6270" w:rsidP="00CA6270">
            <w:r>
              <w:t>Проверка освещения МБДОУ</w:t>
            </w:r>
            <w:r w:rsidRPr="002236B5">
              <w:t>.</w:t>
            </w:r>
          </w:p>
        </w:tc>
        <w:tc>
          <w:tcPr>
            <w:tcW w:w="1985" w:type="dxa"/>
          </w:tcPr>
          <w:p w:rsidR="00CA6270" w:rsidRPr="002236B5" w:rsidRDefault="00CA6270" w:rsidP="00CA6270">
            <w:r>
              <w:t xml:space="preserve">Заведующий </w:t>
            </w:r>
          </w:p>
          <w:p w:rsidR="00CA6270" w:rsidRPr="002236B5" w:rsidRDefault="00CA6270" w:rsidP="00CA6270">
            <w:r w:rsidRPr="002236B5">
              <w:t xml:space="preserve">Завхоз 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1.2.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 xml:space="preserve">Анализ накопительной ведомости, </w:t>
            </w:r>
            <w:proofErr w:type="spellStart"/>
            <w:r w:rsidRPr="002236B5">
              <w:t>бракеражного</w:t>
            </w:r>
            <w:proofErr w:type="spellEnd"/>
            <w:r w:rsidRPr="002236B5">
              <w:t xml:space="preserve"> журнала</w:t>
            </w:r>
          </w:p>
        </w:tc>
        <w:tc>
          <w:tcPr>
            <w:tcW w:w="1985" w:type="dxa"/>
          </w:tcPr>
          <w:p w:rsidR="00CA6270" w:rsidRPr="002236B5" w:rsidRDefault="00CA6270" w:rsidP="00CA6270">
            <w:r>
              <w:t>Заведующий</w:t>
            </w:r>
          </w:p>
          <w:p w:rsidR="00CA6270" w:rsidRPr="002236B5" w:rsidRDefault="00CA6270" w:rsidP="00CA6270">
            <w:r>
              <w:t xml:space="preserve">Медсестра 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1 неделя 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 xml:space="preserve">1.3. 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Разработка плана про</w:t>
            </w:r>
            <w:r>
              <w:t xml:space="preserve">филактических мероприятий по ОРВИ </w:t>
            </w:r>
            <w:r w:rsidRPr="002236B5">
              <w:t xml:space="preserve"> и гриппу</w:t>
            </w:r>
          </w:p>
        </w:tc>
        <w:tc>
          <w:tcPr>
            <w:tcW w:w="1985" w:type="dxa"/>
          </w:tcPr>
          <w:p w:rsidR="00CA6270" w:rsidRPr="002236B5" w:rsidRDefault="00CA6270" w:rsidP="00CA6270">
            <w:r>
              <w:t>Медсестра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1.4.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Рейд по проверке са</w:t>
            </w:r>
            <w:r>
              <w:t>нитарного со</w:t>
            </w:r>
            <w:r w:rsidRPr="002236B5">
              <w:t>стояния групп</w:t>
            </w:r>
          </w:p>
        </w:tc>
        <w:tc>
          <w:tcPr>
            <w:tcW w:w="1985" w:type="dxa"/>
          </w:tcPr>
          <w:p w:rsidR="00CA6270" w:rsidRPr="002236B5" w:rsidRDefault="00CA6270" w:rsidP="00CA6270">
            <w:r>
              <w:t>Заведующий</w:t>
            </w:r>
            <w:r w:rsidRPr="002236B5">
              <w:t xml:space="preserve"> </w:t>
            </w:r>
          </w:p>
          <w:p w:rsidR="00CA6270" w:rsidRPr="002236B5" w:rsidRDefault="00CA6270" w:rsidP="00CA6270">
            <w:r w:rsidRPr="002236B5">
              <w:t xml:space="preserve">Медсестра 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1.5.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Инвентаризация в МБДОУ. Списание малоценного и ценного инвентаря</w:t>
            </w:r>
          </w:p>
        </w:tc>
        <w:tc>
          <w:tcPr>
            <w:tcW w:w="1985" w:type="dxa"/>
          </w:tcPr>
          <w:p w:rsidR="00CA6270" w:rsidRPr="002236B5" w:rsidRDefault="00CA6270" w:rsidP="00CA6270">
            <w:r w:rsidRPr="002236B5">
              <w:t xml:space="preserve">Завхоз 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1.6.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1985" w:type="dxa"/>
          </w:tcPr>
          <w:p w:rsidR="00CA6270" w:rsidRPr="002236B5" w:rsidRDefault="00CA6270" w:rsidP="00CA6270">
            <w:r>
              <w:t xml:space="preserve">Заведующий 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9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Инструктаж с работниками пищеблока «Требования к спецодежде во время работы на пищеблоке и выдачи пищи»</w:t>
            </w:r>
          </w:p>
        </w:tc>
        <w:tc>
          <w:tcPr>
            <w:tcW w:w="1985" w:type="dxa"/>
          </w:tcPr>
          <w:p w:rsidR="00CA6270" w:rsidRPr="002236B5" w:rsidRDefault="00CA6270" w:rsidP="00CA6270">
            <w:r w:rsidRPr="002236B5">
              <w:t xml:space="preserve">Медсестра 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Работа воспитателей по самообразованию</w:t>
            </w:r>
          </w:p>
        </w:tc>
        <w:tc>
          <w:tcPr>
            <w:tcW w:w="1985" w:type="dxa"/>
          </w:tcPr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Общее собрание трудового коллектива</w:t>
            </w:r>
          </w:p>
        </w:tc>
        <w:tc>
          <w:tcPr>
            <w:tcW w:w="1985" w:type="dxa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 w:rsidRPr="002236B5">
              <w:t xml:space="preserve">Заведующий 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2.4.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Работа с помощниками воспитателей:</w:t>
            </w:r>
          </w:p>
          <w:p w:rsidR="00CA6270" w:rsidRPr="002236B5" w:rsidRDefault="00CA6270" w:rsidP="00CA6270">
            <w:r w:rsidRPr="002236B5">
              <w:t>- взаимодействие с воспитателями в ходе режимных моментов</w:t>
            </w:r>
          </w:p>
        </w:tc>
        <w:tc>
          <w:tcPr>
            <w:tcW w:w="1985" w:type="dxa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>
              <w:t>Заведующий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CA6270">
        <w:tc>
          <w:tcPr>
            <w:tcW w:w="10598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9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3.1.</w:t>
            </w:r>
          </w:p>
        </w:tc>
        <w:tc>
          <w:tcPr>
            <w:tcW w:w="6520" w:type="dxa"/>
          </w:tcPr>
          <w:p w:rsidR="00CA6270" w:rsidRPr="002236B5" w:rsidRDefault="00CA6270" w:rsidP="00CA6270">
            <w:r w:rsidRPr="002236B5">
              <w:t>Обновление информации в родительских уголках.</w:t>
            </w:r>
          </w:p>
        </w:tc>
        <w:tc>
          <w:tcPr>
            <w:tcW w:w="1985" w:type="dxa"/>
          </w:tcPr>
          <w:p w:rsidR="00CA6270" w:rsidRPr="002236B5" w:rsidRDefault="00CA6270" w:rsidP="00CA6270">
            <w:r w:rsidRPr="002236B5">
              <w:t>Воспитатели групп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534" w:type="dxa"/>
          </w:tcPr>
          <w:p w:rsidR="00CA6270" w:rsidRPr="002236B5" w:rsidRDefault="00CA6270" w:rsidP="00CA6270">
            <w:pPr>
              <w:jc w:val="center"/>
            </w:pPr>
            <w:r w:rsidRPr="002236B5">
              <w:t>3.2.</w:t>
            </w:r>
          </w:p>
        </w:tc>
        <w:tc>
          <w:tcPr>
            <w:tcW w:w="6520" w:type="dxa"/>
          </w:tcPr>
          <w:p w:rsidR="00CA6270" w:rsidRPr="002236B5" w:rsidRDefault="00CA6270" w:rsidP="00CA6270">
            <w:r>
              <w:t>Участие в тематических мероприятиях ко Дню Матери</w:t>
            </w:r>
          </w:p>
        </w:tc>
        <w:tc>
          <w:tcPr>
            <w:tcW w:w="1985" w:type="dxa"/>
          </w:tcPr>
          <w:p w:rsidR="00CA6270" w:rsidRPr="002236B5" w:rsidRDefault="00CA6270" w:rsidP="00CA6270">
            <w:r w:rsidRPr="002236B5">
              <w:t>Воспитатели групп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>
              <w:t>4</w:t>
            </w:r>
            <w:r w:rsidRPr="002236B5">
              <w:t xml:space="preserve"> неделя</w:t>
            </w:r>
          </w:p>
        </w:tc>
      </w:tr>
    </w:tbl>
    <w:p w:rsidR="00CA6270" w:rsidRPr="002236B5" w:rsidRDefault="00CA6270" w:rsidP="00CA6270">
      <w:pPr>
        <w:rPr>
          <w:b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lastRenderedPageBreak/>
        <w:t>ДЕКАБРЬ 2017</w:t>
      </w:r>
      <w:r w:rsidRPr="002236B5">
        <w:rPr>
          <w:b/>
        </w:rPr>
        <w:t>г.</w:t>
      </w: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6379"/>
        <w:gridCol w:w="1984"/>
        <w:gridCol w:w="1276"/>
      </w:tblGrid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79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984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CA6270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0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CA6270">
        <w:trPr>
          <w:trHeight w:val="367"/>
        </w:trPr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Составл</w:t>
            </w:r>
            <w:r>
              <w:t>ение графика отпусков  на 2018</w:t>
            </w:r>
            <w:r w:rsidRPr="002236B5">
              <w:t>год. Просмотр и оформление трудовых книжек и личных дел.</w:t>
            </w:r>
          </w:p>
        </w:tc>
        <w:tc>
          <w:tcPr>
            <w:tcW w:w="1984" w:type="dxa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1.2.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 xml:space="preserve">Работа по подготовке новогодних праздников.  </w:t>
            </w:r>
          </w:p>
          <w:p w:rsidR="00CA6270" w:rsidRPr="002236B5" w:rsidRDefault="00CA6270" w:rsidP="00CA6270">
            <w:r w:rsidRPr="002236B5">
              <w:t>Ра</w:t>
            </w:r>
            <w:r>
              <w:t>бота по оформлению МБДОУ к Ново</w:t>
            </w:r>
            <w:r w:rsidRPr="002236B5">
              <w:t>му году</w:t>
            </w:r>
          </w:p>
        </w:tc>
        <w:tc>
          <w:tcPr>
            <w:tcW w:w="1984" w:type="dxa"/>
          </w:tcPr>
          <w:p w:rsidR="00CA6270" w:rsidRPr="002236B5" w:rsidRDefault="00CA6270" w:rsidP="00CA6270">
            <w:pPr>
              <w:rPr>
                <w:rFonts w:ascii="Calibri" w:hAnsi="Calibri"/>
              </w:rPr>
            </w:pPr>
            <w:r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 xml:space="preserve">1.3. 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 xml:space="preserve">Работа по подготовке </w:t>
            </w:r>
            <w:proofErr w:type="spellStart"/>
            <w:r w:rsidRPr="002236B5">
              <w:t>статотчета</w:t>
            </w:r>
            <w:proofErr w:type="spellEnd"/>
            <w:r w:rsidRPr="002236B5">
              <w:t>.</w:t>
            </w:r>
          </w:p>
          <w:p w:rsidR="00CA6270" w:rsidRPr="002236B5" w:rsidRDefault="00CA6270" w:rsidP="00CA6270">
            <w:r w:rsidRPr="002236B5">
              <w:t>Подготовка квартального, годового отчетов по посещаемости, питанию.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Заведующий</w:t>
            </w:r>
          </w:p>
          <w:p w:rsidR="00CA6270" w:rsidRPr="002236B5" w:rsidRDefault="00CA6270" w:rsidP="00CA6270">
            <w:r>
              <w:t>Медсестра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Конец месяца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1.4.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Проверка освещения МБДОУ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Завхоз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1.5.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0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Усиление мер пожарной безопасности. Знакомство с приказами по пожарной безопасности в преддверии новогодних праздников. Инструктаж «Техника безопасности при проведении новогодних мероприятий»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Заведующий</w:t>
            </w:r>
          </w:p>
          <w:p w:rsidR="00CA6270" w:rsidRPr="002236B5" w:rsidRDefault="00CA6270" w:rsidP="00CA6270">
            <w:r w:rsidRPr="002236B5">
              <w:t xml:space="preserve">Завхоз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Проведение новогодних праздников для сотрудников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>
              <w:t>3 недел</w:t>
            </w:r>
            <w:r w:rsidRPr="002236B5">
              <w:t xml:space="preserve">я 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Совеща</w:t>
            </w:r>
            <w:r>
              <w:t>ние при заведующем по проведению</w:t>
            </w:r>
            <w:r w:rsidRPr="002236B5">
              <w:t xml:space="preserve"> новогодних мероприятий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CA6270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0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3.1.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 xml:space="preserve">Организация </w:t>
            </w:r>
            <w:r>
              <w:t xml:space="preserve">  новогодних утренник</w:t>
            </w:r>
            <w:r w:rsidRPr="002236B5">
              <w:t>ов.</w:t>
            </w:r>
          </w:p>
        </w:tc>
        <w:tc>
          <w:tcPr>
            <w:tcW w:w="1984" w:type="dxa"/>
          </w:tcPr>
          <w:p w:rsidR="00CA6270" w:rsidRPr="002236B5" w:rsidRDefault="00CA6270" w:rsidP="00CA6270">
            <w:r w:rsidRPr="002236B5">
              <w:t>Родительский комитет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1-3 недели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3.2.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Мастерская Деда Мороза</w:t>
            </w:r>
          </w:p>
        </w:tc>
        <w:tc>
          <w:tcPr>
            <w:tcW w:w="1984" w:type="dxa"/>
          </w:tcPr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2-3 недели</w:t>
            </w:r>
          </w:p>
        </w:tc>
      </w:tr>
      <w:tr w:rsidR="00CA6270" w:rsidRPr="002236B5" w:rsidTr="00CA6270">
        <w:tc>
          <w:tcPr>
            <w:tcW w:w="817" w:type="dxa"/>
          </w:tcPr>
          <w:p w:rsidR="00CA6270" w:rsidRPr="002236B5" w:rsidRDefault="00CA6270" w:rsidP="00CA6270">
            <w:pPr>
              <w:ind w:right="-108"/>
              <w:contextualSpacing/>
              <w:jc w:val="center"/>
              <w:rPr>
                <w:rFonts w:eastAsia="Calibri"/>
              </w:rPr>
            </w:pPr>
            <w:r w:rsidRPr="002236B5">
              <w:rPr>
                <w:rFonts w:eastAsia="Calibri"/>
              </w:rPr>
              <w:t>3.3.</w:t>
            </w:r>
          </w:p>
        </w:tc>
        <w:tc>
          <w:tcPr>
            <w:tcW w:w="6379" w:type="dxa"/>
          </w:tcPr>
          <w:p w:rsidR="00CA6270" w:rsidRPr="002236B5" w:rsidRDefault="00CA6270" w:rsidP="00CA6270">
            <w:pPr>
              <w:contextualSpacing/>
              <w:rPr>
                <w:rFonts w:eastAsia="Calibri"/>
              </w:rPr>
            </w:pPr>
            <w:r w:rsidRPr="002236B5">
              <w:rPr>
                <w:rFonts w:eastAsia="Calibri"/>
              </w:rPr>
              <w:t>Групповые родительские собрания</w:t>
            </w:r>
          </w:p>
        </w:tc>
        <w:tc>
          <w:tcPr>
            <w:tcW w:w="1984" w:type="dxa"/>
          </w:tcPr>
          <w:p w:rsidR="00CA6270" w:rsidRPr="002236B5" w:rsidRDefault="00CA6270" w:rsidP="00CA6270">
            <w:pPr>
              <w:contextualSpacing/>
              <w:rPr>
                <w:rFonts w:eastAsia="Calibri"/>
              </w:rPr>
            </w:pPr>
            <w:r w:rsidRPr="002236B5">
              <w:rPr>
                <w:rFonts w:eastAsia="Calibri"/>
              </w:rPr>
              <w:t>Воспитатели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contextualSpacing/>
              <w:rPr>
                <w:rFonts w:eastAsia="Calibri"/>
              </w:rPr>
            </w:pPr>
            <w:r w:rsidRPr="002236B5">
              <w:rPr>
                <w:rFonts w:eastAsia="Calibri"/>
              </w:rPr>
              <w:t>1-2 недели</w:t>
            </w:r>
          </w:p>
        </w:tc>
      </w:tr>
    </w:tbl>
    <w:p w:rsidR="00CA6270" w:rsidRPr="002236B5" w:rsidRDefault="00CA6270" w:rsidP="00CA6270">
      <w:pPr>
        <w:rPr>
          <w:b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t>ЯНВАРЬ 2018г.</w:t>
      </w: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6379"/>
        <w:gridCol w:w="1843"/>
        <w:gridCol w:w="1417"/>
      </w:tblGrid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79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843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1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>
              <w:t>1.1</w:t>
            </w:r>
            <w:r w:rsidRPr="002236B5">
              <w:t>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Очистка крыш от снега, сосулек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Завхоз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По мере необходимости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>
              <w:t>1.2</w:t>
            </w:r>
            <w:r w:rsidRPr="002236B5">
              <w:t xml:space="preserve">. 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Работа с документами по кадрам.</w:t>
            </w:r>
          </w:p>
          <w:p w:rsidR="00CA6270" w:rsidRPr="002236B5" w:rsidRDefault="00CA6270" w:rsidP="00CA6270">
            <w:r w:rsidRPr="002236B5">
              <w:t>Утверждение номенклатуры дел.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>
              <w:t>1.3</w:t>
            </w:r>
            <w:r w:rsidRPr="002236B5">
              <w:t>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 xml:space="preserve">Работа </w:t>
            </w:r>
            <w:r>
              <w:t>с отчетной документацией за 2017</w:t>
            </w:r>
            <w:r w:rsidRPr="002236B5">
              <w:t xml:space="preserve"> год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1-2 недели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1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Инструктаж  «Охрана жизни и здоровья детей в зимний период»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Работа с помощниками воспитателей: взаимодействие с воспитателем в ходе режимных моментов.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3 неделя 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Обсуждение новинок педагогической литературы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Ст. воспитатель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4 неделя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1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>
              <w:t>3.1</w:t>
            </w:r>
            <w:r w:rsidRPr="002236B5">
              <w:t>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Родительское со</w:t>
            </w:r>
            <w:r>
              <w:t>брание: «Растим детей здоровыми</w:t>
            </w:r>
            <w:r w:rsidRPr="002236B5">
              <w:t>»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1407A6">
        <w:trPr>
          <w:trHeight w:val="275"/>
        </w:trPr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>
              <w:t>3.2</w:t>
            </w:r>
            <w:r w:rsidRPr="002236B5">
              <w:t>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Посещение семей на дому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В течение </w:t>
            </w:r>
            <w:r w:rsidRPr="002236B5">
              <w:lastRenderedPageBreak/>
              <w:t>месяца</w:t>
            </w:r>
          </w:p>
        </w:tc>
      </w:tr>
    </w:tbl>
    <w:p w:rsidR="00CA6270" w:rsidRPr="002236B5" w:rsidRDefault="00CA6270" w:rsidP="00CA6270">
      <w:pPr>
        <w:rPr>
          <w:b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t>ФЕВРАЛЬ 2018г.</w:t>
      </w: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6379"/>
        <w:gridCol w:w="1843"/>
        <w:gridCol w:w="1417"/>
      </w:tblGrid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79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843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2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 xml:space="preserve">Выполнение </w:t>
            </w:r>
            <w:proofErr w:type="spellStart"/>
            <w:r w:rsidRPr="002236B5">
              <w:t>санэпидрежима</w:t>
            </w:r>
            <w:proofErr w:type="spellEnd"/>
            <w:r w:rsidRPr="002236B5">
              <w:t xml:space="preserve"> в ДОУ.</w:t>
            </w:r>
          </w:p>
        </w:tc>
        <w:tc>
          <w:tcPr>
            <w:tcW w:w="1843" w:type="dxa"/>
          </w:tcPr>
          <w:p w:rsidR="00CA6270" w:rsidRDefault="00CA6270" w:rsidP="00CA6270">
            <w:r>
              <w:t>Заведующий</w:t>
            </w:r>
          </w:p>
          <w:p w:rsidR="00CA6270" w:rsidRPr="002236B5" w:rsidRDefault="00CA6270" w:rsidP="00CA6270">
            <w:r w:rsidRPr="002236B5">
              <w:t xml:space="preserve">Медсестра 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1.2.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Работа с документацией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2 неделя 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1.3.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Анализ накопительной ведомости в МБДОУ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  <w:p w:rsidR="00CA6270" w:rsidRPr="002236B5" w:rsidRDefault="00CA6270" w:rsidP="00CA6270">
            <w:r w:rsidRPr="002236B5">
              <w:t>Медсестр</w:t>
            </w:r>
            <w:r>
              <w:t>а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1.4.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2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Рейд «Соблюдение техники безопасности, пожарной безопасности, инструкций по охране жизни и здоровья детей»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  <w:p w:rsidR="00CA6270" w:rsidRPr="002236B5" w:rsidRDefault="00CA6270" w:rsidP="00CA6270">
            <w:r w:rsidRPr="002236B5">
              <w:t>Комиссия по охране труда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Инструктаж с обслуживающим персоналом «Правила обработки посуды и помещений ДОУ»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Медсестра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3 неделя 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Профилактика гриппа в ДОУ в период эпидемиологического неблагополучия.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  <w:p w:rsidR="00CA6270" w:rsidRPr="002236B5" w:rsidRDefault="00CA6270" w:rsidP="00CA6270">
            <w:r>
              <w:t>Медсестра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2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>
              <w:t>3.1</w:t>
            </w:r>
            <w:r w:rsidRPr="002236B5">
              <w:t>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Работа с семьями социального риска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Воспитатели групп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jc w:val="center"/>
            </w:pPr>
            <w:r w:rsidRPr="002236B5">
              <w:t>3.</w:t>
            </w:r>
            <w:r>
              <w:t>2</w:t>
            </w:r>
            <w:r w:rsidRPr="002236B5">
              <w:t>.</w:t>
            </w:r>
          </w:p>
        </w:tc>
        <w:tc>
          <w:tcPr>
            <w:tcW w:w="6379" w:type="dxa"/>
          </w:tcPr>
          <w:p w:rsidR="00CA6270" w:rsidRPr="002236B5" w:rsidRDefault="00CA6270" w:rsidP="00CA6270">
            <w:r w:rsidRPr="002236B5">
              <w:t>Обновление родительского уголка на тему «Развитие самостоятельности у детей»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17" w:type="dxa"/>
          </w:tcPr>
          <w:p w:rsidR="00CA6270" w:rsidRPr="002236B5" w:rsidRDefault="00CA6270" w:rsidP="00CA6270">
            <w:pPr>
              <w:contextualSpacing/>
              <w:rPr>
                <w:rFonts w:eastAsia="Calibri"/>
              </w:rPr>
            </w:pPr>
            <w:r>
              <w:rPr>
                <w:rFonts w:eastAsia="Calibri"/>
              </w:rPr>
              <w:t xml:space="preserve">  3.3</w:t>
            </w:r>
            <w:r w:rsidRPr="002236B5">
              <w:rPr>
                <w:rFonts w:eastAsia="Calibri"/>
              </w:rPr>
              <w:t>.</w:t>
            </w:r>
          </w:p>
        </w:tc>
        <w:tc>
          <w:tcPr>
            <w:tcW w:w="6379" w:type="dxa"/>
          </w:tcPr>
          <w:p w:rsidR="00CA6270" w:rsidRPr="002236B5" w:rsidRDefault="00CA6270" w:rsidP="00CA6270">
            <w:pPr>
              <w:contextualSpacing/>
              <w:rPr>
                <w:rFonts w:eastAsia="Calibri"/>
              </w:rPr>
            </w:pPr>
            <w:r w:rsidRPr="002236B5">
              <w:rPr>
                <w:rFonts w:eastAsia="Calibri"/>
              </w:rPr>
              <w:t>Групповые родительские собрания</w:t>
            </w:r>
          </w:p>
        </w:tc>
        <w:tc>
          <w:tcPr>
            <w:tcW w:w="1843" w:type="dxa"/>
          </w:tcPr>
          <w:p w:rsidR="00CA6270" w:rsidRPr="002236B5" w:rsidRDefault="00CA6270" w:rsidP="00CA6270">
            <w:pPr>
              <w:contextualSpacing/>
              <w:rPr>
                <w:rFonts w:eastAsia="Calibri"/>
              </w:rPr>
            </w:pPr>
            <w:r w:rsidRPr="002236B5">
              <w:rPr>
                <w:rFonts w:eastAsia="Calibri"/>
              </w:rPr>
              <w:t>Воспитатели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contextualSpacing/>
              <w:rPr>
                <w:rFonts w:eastAsia="Calibri"/>
              </w:rPr>
            </w:pPr>
            <w:r w:rsidRPr="002236B5">
              <w:rPr>
                <w:rFonts w:eastAsia="Calibri"/>
              </w:rPr>
              <w:t>2-3 недели</w:t>
            </w:r>
          </w:p>
        </w:tc>
      </w:tr>
    </w:tbl>
    <w:p w:rsidR="00CA6270" w:rsidRPr="002236B5" w:rsidRDefault="00CA6270" w:rsidP="00CA6270">
      <w:pPr>
        <w:rPr>
          <w:b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t>МАРТ 2018</w:t>
      </w:r>
      <w:r w:rsidRPr="002236B5">
        <w:rPr>
          <w:b/>
        </w:rPr>
        <w:t>г.</w:t>
      </w: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86"/>
        <w:gridCol w:w="6310"/>
        <w:gridCol w:w="1843"/>
        <w:gridCol w:w="1417"/>
      </w:tblGrid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10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843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3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Работа с текущей документацией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  <w:p w:rsidR="00CA6270" w:rsidRPr="002236B5" w:rsidRDefault="00CA6270" w:rsidP="00CA6270">
            <w:r w:rsidRPr="002236B5">
              <w:t xml:space="preserve">Завхоз 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1.2.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Подготовка отчетов за 1 квартал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Конец месяца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 xml:space="preserve">1.3. 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Анализ накопительной ведомости за квартал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За</w:t>
            </w:r>
            <w:r>
              <w:t>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Конец месяца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1.4.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3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О правилах внутреннего трудового распорядка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Организация мероприятий к 8 марта. Поздравление пенсионеров.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Профком</w:t>
            </w:r>
          </w:p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1 неделя 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Консультация «Профилактика детского травматизма»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Медсестра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3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3.1.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Консультация «Полезные и вредные продукты для детей»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 xml:space="preserve">Воспитатели 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3.2.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 xml:space="preserve">Обновление материалов </w:t>
            </w:r>
            <w:r>
              <w:t xml:space="preserve">в родительских уголках 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886" w:type="dxa"/>
          </w:tcPr>
          <w:p w:rsidR="00CA6270" w:rsidRPr="002236B5" w:rsidRDefault="00CA6270" w:rsidP="00CA6270">
            <w:pPr>
              <w:jc w:val="center"/>
            </w:pPr>
            <w:r w:rsidRPr="002236B5">
              <w:t>3.3.</w:t>
            </w:r>
          </w:p>
        </w:tc>
        <w:tc>
          <w:tcPr>
            <w:tcW w:w="6310" w:type="dxa"/>
          </w:tcPr>
          <w:p w:rsidR="00CA6270" w:rsidRPr="002236B5" w:rsidRDefault="00CA6270" w:rsidP="00CA6270">
            <w:r w:rsidRPr="002236B5">
              <w:t>Работа с семьями социального риска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</w:tbl>
    <w:p w:rsidR="00CA6270" w:rsidRPr="002236B5" w:rsidRDefault="00CA6270" w:rsidP="00CA6270">
      <w:pPr>
        <w:rPr>
          <w:b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t>АПРЕЛЬ 2018г.</w:t>
      </w: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85"/>
        <w:gridCol w:w="6311"/>
        <w:gridCol w:w="1843"/>
        <w:gridCol w:w="1417"/>
      </w:tblGrid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11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843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4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Работа по благоустройству территории ДОУ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Завхоз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>1.2.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Совещание при заведующем  по итогам работы за квартал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1 неделя 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 xml:space="preserve">1.3. 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>1.4.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Рейд по проверки санитарного состояния участков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  <w:p w:rsidR="00CA6270" w:rsidRPr="002236B5" w:rsidRDefault="00CA6270" w:rsidP="00CA6270">
            <w:r>
              <w:t>Завхоз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2 неделя 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4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Санитарно-просветительная работа «Пищевые отравления»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М</w:t>
            </w:r>
            <w:r>
              <w:t>едсестра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Отчеты воспитателей по самообразованию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Выполнение противопожарного режима в ДОУ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 w:rsidRPr="002236B5">
              <w:t>2.4.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Субботник по благоустройству территории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24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>
              <w:t>3.1</w:t>
            </w:r>
            <w:r w:rsidRPr="002236B5">
              <w:t>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>Анкетирование родителей на тему «Удовлетворенность работой ДОУ»</w:t>
            </w:r>
          </w:p>
        </w:tc>
        <w:tc>
          <w:tcPr>
            <w:tcW w:w="1843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 неделя</w:t>
            </w:r>
          </w:p>
        </w:tc>
      </w:tr>
      <w:tr w:rsidR="00CA6270" w:rsidRPr="002236B5" w:rsidTr="001407A6">
        <w:tc>
          <w:tcPr>
            <w:tcW w:w="885" w:type="dxa"/>
          </w:tcPr>
          <w:p w:rsidR="00CA6270" w:rsidRPr="002236B5" w:rsidRDefault="00CA6270" w:rsidP="00CA6270">
            <w:pPr>
              <w:jc w:val="center"/>
            </w:pPr>
            <w:r>
              <w:t>3.2</w:t>
            </w:r>
            <w:r w:rsidRPr="002236B5">
              <w:t>.</w:t>
            </w:r>
          </w:p>
        </w:tc>
        <w:tc>
          <w:tcPr>
            <w:tcW w:w="6311" w:type="dxa"/>
          </w:tcPr>
          <w:p w:rsidR="00CA6270" w:rsidRPr="002236B5" w:rsidRDefault="00CA6270" w:rsidP="00CA6270">
            <w:r w:rsidRPr="002236B5">
              <w:t xml:space="preserve">Круглый стол «Подготовка детей к школе» </w:t>
            </w:r>
          </w:p>
        </w:tc>
        <w:tc>
          <w:tcPr>
            <w:tcW w:w="1843" w:type="dxa"/>
          </w:tcPr>
          <w:p w:rsidR="00CA6270" w:rsidRPr="002236B5" w:rsidRDefault="00CA6270" w:rsidP="00CA6270">
            <w:r w:rsidRPr="002236B5">
              <w:t>Заведующий Воспитатели старше-подготовительной группы.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1 неделя</w:t>
            </w:r>
          </w:p>
        </w:tc>
      </w:tr>
    </w:tbl>
    <w:p w:rsidR="00CA6270" w:rsidRPr="002236B5" w:rsidRDefault="00CA6270" w:rsidP="00CA6270">
      <w:pPr>
        <w:rPr>
          <w:b/>
        </w:rPr>
      </w:pPr>
    </w:p>
    <w:p w:rsidR="00CA6270" w:rsidRPr="002236B5" w:rsidRDefault="00CA6270" w:rsidP="00CA6270">
      <w:pPr>
        <w:jc w:val="center"/>
        <w:rPr>
          <w:b/>
        </w:rPr>
      </w:pPr>
      <w:r>
        <w:rPr>
          <w:b/>
        </w:rPr>
        <w:t>МАЙ 2018г.</w:t>
      </w: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82"/>
        <w:gridCol w:w="6314"/>
        <w:gridCol w:w="1984"/>
        <w:gridCol w:w="1276"/>
      </w:tblGrid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№ п/п</w:t>
            </w:r>
          </w:p>
        </w:tc>
        <w:tc>
          <w:tcPr>
            <w:tcW w:w="6314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Мероприятия</w:t>
            </w:r>
          </w:p>
        </w:tc>
        <w:tc>
          <w:tcPr>
            <w:tcW w:w="1984" w:type="dxa"/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Ответственный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pPr>
              <w:jc w:val="center"/>
              <w:rPr>
                <w:b/>
              </w:rPr>
            </w:pPr>
            <w:r w:rsidRPr="002236B5">
              <w:rPr>
                <w:b/>
              </w:rPr>
              <w:t>Срок проведения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0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Административно-хозяйственная работа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 w:rsidRPr="002236B5">
              <w:t>1.1.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>Работа по озеленению территории ДОУ</w:t>
            </w:r>
          </w:p>
        </w:tc>
        <w:tc>
          <w:tcPr>
            <w:tcW w:w="1984" w:type="dxa"/>
          </w:tcPr>
          <w:p w:rsidR="00CA6270" w:rsidRPr="002236B5" w:rsidRDefault="00CA6270" w:rsidP="00CA6270">
            <w:r w:rsidRPr="002236B5">
              <w:t xml:space="preserve">Завхоз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 w:rsidRPr="002236B5">
              <w:t>1.2.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 xml:space="preserve">Мероприятия по переходу на теплый период года. </w:t>
            </w:r>
          </w:p>
        </w:tc>
        <w:tc>
          <w:tcPr>
            <w:tcW w:w="1984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1 неделя 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 w:rsidRPr="002236B5">
              <w:t xml:space="preserve">1.3. 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>Подготовка отчетов за учебный год</w:t>
            </w:r>
          </w:p>
        </w:tc>
        <w:tc>
          <w:tcPr>
            <w:tcW w:w="1984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  <w:p w:rsidR="00CA6270" w:rsidRPr="002236B5" w:rsidRDefault="00CA6270" w:rsidP="00CA6270">
            <w:r>
              <w:t>Воспитатели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>
              <w:t>1.4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>Завоз песка на участки.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2 неделя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>
              <w:t>1.5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 xml:space="preserve">Работа с текущей документацией. </w:t>
            </w:r>
          </w:p>
        </w:tc>
        <w:tc>
          <w:tcPr>
            <w:tcW w:w="1984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В течение месяца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0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кадрами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 w:rsidRPr="002236B5">
              <w:t>2.1.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 xml:space="preserve">Санитарно-просветительная работа «Соблюдение </w:t>
            </w:r>
            <w:proofErr w:type="spellStart"/>
            <w:r w:rsidRPr="002236B5">
              <w:t>Санэпидрежима</w:t>
            </w:r>
            <w:proofErr w:type="spellEnd"/>
            <w:r w:rsidRPr="002236B5">
              <w:t xml:space="preserve"> в летний период»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Медсестра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>
              <w:t xml:space="preserve">2 </w:t>
            </w:r>
            <w:r w:rsidRPr="002236B5">
              <w:t>неделя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 w:rsidRPr="002236B5">
              <w:t>2.2.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>Проведение инструктажей по охране труда и охране жизни и здоровья в ЛОП</w:t>
            </w:r>
          </w:p>
        </w:tc>
        <w:tc>
          <w:tcPr>
            <w:tcW w:w="1984" w:type="dxa"/>
          </w:tcPr>
          <w:p w:rsidR="00CA6270" w:rsidRPr="002236B5" w:rsidRDefault="00CA6270" w:rsidP="00CA6270">
            <w:r>
              <w:t>Заведующий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 xml:space="preserve">3 неделя 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 w:rsidRPr="002236B5">
              <w:t>2.3.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>Собрание трудового коллектива</w:t>
            </w:r>
          </w:p>
        </w:tc>
        <w:tc>
          <w:tcPr>
            <w:tcW w:w="1984" w:type="dxa"/>
          </w:tcPr>
          <w:p w:rsidR="00CA6270" w:rsidRPr="002236B5" w:rsidRDefault="00CA6270" w:rsidP="00CA6270">
            <w:r w:rsidRPr="002236B5">
              <w:t xml:space="preserve">Заведующий 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4 неделя</w:t>
            </w:r>
          </w:p>
        </w:tc>
      </w:tr>
      <w:tr w:rsidR="00CA6270" w:rsidRPr="002236B5" w:rsidTr="001407A6">
        <w:tc>
          <w:tcPr>
            <w:tcW w:w="10456" w:type="dxa"/>
            <w:gridSpan w:val="4"/>
            <w:tcBorders>
              <w:right w:val="single" w:sz="4" w:space="0" w:color="auto"/>
            </w:tcBorders>
          </w:tcPr>
          <w:p w:rsidR="00CA6270" w:rsidRPr="002236B5" w:rsidRDefault="00CA6270" w:rsidP="00484753">
            <w:pPr>
              <w:numPr>
                <w:ilvl w:val="0"/>
                <w:numId w:val="10"/>
              </w:numPr>
              <w:contextualSpacing/>
              <w:jc w:val="center"/>
              <w:rPr>
                <w:rFonts w:eastAsia="Calibri"/>
                <w:b/>
              </w:rPr>
            </w:pPr>
            <w:r w:rsidRPr="002236B5">
              <w:rPr>
                <w:rFonts w:eastAsia="Calibri"/>
                <w:b/>
              </w:rPr>
              <w:t>Работа с родителями</w:t>
            </w:r>
          </w:p>
        </w:tc>
      </w:tr>
      <w:tr w:rsidR="00CA6270" w:rsidRPr="002236B5" w:rsidTr="001407A6">
        <w:tc>
          <w:tcPr>
            <w:tcW w:w="882" w:type="dxa"/>
          </w:tcPr>
          <w:p w:rsidR="00CA6270" w:rsidRPr="002236B5" w:rsidRDefault="00CA6270" w:rsidP="00CA6270">
            <w:pPr>
              <w:jc w:val="center"/>
            </w:pPr>
            <w:r w:rsidRPr="002236B5">
              <w:t>3.1.</w:t>
            </w:r>
          </w:p>
        </w:tc>
        <w:tc>
          <w:tcPr>
            <w:tcW w:w="6314" w:type="dxa"/>
          </w:tcPr>
          <w:p w:rsidR="00CA6270" w:rsidRPr="002236B5" w:rsidRDefault="00CA6270" w:rsidP="00CA6270">
            <w:r w:rsidRPr="002236B5">
              <w:t>Общее и групповые родительские собрания</w:t>
            </w:r>
          </w:p>
        </w:tc>
        <w:tc>
          <w:tcPr>
            <w:tcW w:w="1984" w:type="dxa"/>
          </w:tcPr>
          <w:p w:rsidR="00CA6270" w:rsidRDefault="00CA6270" w:rsidP="00CA6270">
            <w:r>
              <w:t>Заведующий</w:t>
            </w:r>
          </w:p>
          <w:p w:rsidR="00CA6270" w:rsidRPr="002236B5" w:rsidRDefault="00CA6270" w:rsidP="00CA6270">
            <w:r w:rsidRPr="002236B5">
              <w:t>Воспитатели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CA6270" w:rsidRPr="002236B5" w:rsidRDefault="00CA6270" w:rsidP="00CA6270">
            <w:r w:rsidRPr="002236B5">
              <w:t>3-4 недели</w:t>
            </w:r>
          </w:p>
        </w:tc>
      </w:tr>
    </w:tbl>
    <w:p w:rsidR="00372326" w:rsidRDefault="00372326" w:rsidP="001D112B">
      <w:pPr>
        <w:shd w:val="clear" w:color="auto" w:fill="FFFFFF"/>
        <w:autoSpaceDE w:val="0"/>
        <w:autoSpaceDN w:val="0"/>
        <w:adjustRightInd w:val="0"/>
        <w:rPr>
          <w:i/>
          <w:sz w:val="28"/>
          <w:szCs w:val="28"/>
        </w:rPr>
      </w:pPr>
    </w:p>
    <w:p w:rsidR="008F01BE" w:rsidRPr="001407A6" w:rsidRDefault="008F01BE" w:rsidP="001407A6">
      <w:pPr>
        <w:pStyle w:val="a6"/>
        <w:numPr>
          <w:ilvl w:val="0"/>
          <w:numId w:val="15"/>
        </w:numPr>
        <w:jc w:val="center"/>
        <w:rPr>
          <w:b/>
        </w:rPr>
      </w:pPr>
      <w:r w:rsidRPr="001407A6">
        <w:rPr>
          <w:b/>
        </w:rPr>
        <w:lastRenderedPageBreak/>
        <w:t>План мероприятий</w:t>
      </w:r>
    </w:p>
    <w:p w:rsidR="008F01BE" w:rsidRPr="008F01BE" w:rsidRDefault="008F01BE" w:rsidP="008F01BE">
      <w:pPr>
        <w:jc w:val="center"/>
        <w:rPr>
          <w:b/>
        </w:rPr>
      </w:pPr>
      <w:r w:rsidRPr="008F01BE">
        <w:rPr>
          <w:b/>
        </w:rPr>
        <w:t>по предупреждению детского дорожно-транспортного травматизма</w:t>
      </w:r>
    </w:p>
    <w:p w:rsidR="008F01BE" w:rsidRPr="008F01BE" w:rsidRDefault="008F01BE" w:rsidP="008F01BE">
      <w:pPr>
        <w:jc w:val="center"/>
        <w:rPr>
          <w:b/>
        </w:rPr>
      </w:pPr>
      <w:r w:rsidRPr="008F01BE">
        <w:rPr>
          <w:b/>
        </w:rPr>
        <w:t>на 2017-2018 учебный год</w:t>
      </w:r>
    </w:p>
    <w:p w:rsidR="008F01BE" w:rsidRPr="008F01BE" w:rsidRDefault="008F01BE" w:rsidP="008F01BE">
      <w:pPr>
        <w:jc w:val="center"/>
        <w:rPr>
          <w:b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4"/>
        <w:gridCol w:w="5432"/>
        <w:gridCol w:w="2540"/>
        <w:gridCol w:w="2206"/>
      </w:tblGrid>
      <w:tr w:rsidR="008F01BE" w:rsidTr="008F01BE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№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Мероприятия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Срок исполнения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Ответственный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1.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Согласование, утверждение плана мероприятий по предупреждения детского ДТТ на новый учебный год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Сентябрь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8F01BE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Заведующий 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2.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Инструктаж с педагогическими работниками.  Выполнение инструкции по обеспечению безопасности детей на улицах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Сентябрь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8F01BE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Заведующий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3.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Анкетирование родителей по обучению детей ПДД и по профилактике дорожно-транспортного травматизма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Октябрь,</w:t>
            </w:r>
          </w:p>
          <w:p w:rsidR="008F01BE" w:rsidRPr="008F01BE" w:rsidRDefault="008F01BE" w:rsidP="0030344C">
            <w:pPr>
              <w:spacing w:before="192" w:after="192"/>
              <w:textAlignment w:val="baseline"/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Апрель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4.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Инструктажи с родителями о правилах безопасного поведения на дорогах в зимнее время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Декабрь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5.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Неделя безопасности «Профилактика дорожного-транспортного травматизма»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Январь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6.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Практические игры — тренинги на развитие у дошкольников навыков безопасного поведения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Февраль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7.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Консультация для воспитателей «Игра как ведущий метод обучения детей безопасному поведению на дорогах»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Февраль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spacing w:before="192" w:after="192"/>
              <w:textAlignment w:val="baseline"/>
              <w:rPr>
                <w:rFonts w:ascii="inherit" w:hAnsi="inherit"/>
                <w:color w:val="111111"/>
                <w:sz w:val="23"/>
                <w:szCs w:val="23"/>
              </w:rPr>
            </w:pPr>
            <w:proofErr w:type="spellStart"/>
            <w:r>
              <w:rPr>
                <w:rFonts w:ascii="inherit" w:hAnsi="inherit" w:hint="eastAsia"/>
                <w:color w:val="111111"/>
                <w:sz w:val="23"/>
                <w:szCs w:val="23"/>
              </w:rPr>
              <w:t>С</w:t>
            </w:r>
            <w:r>
              <w:rPr>
                <w:rFonts w:ascii="inherit" w:hAnsi="inherit"/>
                <w:color w:val="111111"/>
                <w:sz w:val="23"/>
                <w:szCs w:val="23"/>
              </w:rPr>
              <w:t>т</w:t>
            </w:r>
            <w:proofErr w:type="spellEnd"/>
            <w:r>
              <w:rPr>
                <w:rFonts w:ascii="inherit" w:hAnsi="inherit"/>
                <w:color w:val="111111"/>
                <w:sz w:val="23"/>
                <w:szCs w:val="23"/>
              </w:rPr>
              <w:t xml:space="preserve"> воспитатель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8.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Выставка детских рисунков «Зеленый огонек»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Март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9.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8F01BE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Консультация для воспитателей</w:t>
            </w:r>
            <w:r>
              <w:rPr>
                <w:rFonts w:ascii="inherit" w:hAnsi="inherit"/>
                <w:color w:val="111111"/>
                <w:sz w:val="23"/>
                <w:szCs w:val="23"/>
              </w:rPr>
              <w:t xml:space="preserve"> </w:t>
            </w: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«Целевые прогулки как форма профилактики детского дорожно-транспортного травматизма»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Апрель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spacing w:before="192" w:after="192"/>
              <w:textAlignment w:val="baseline"/>
              <w:rPr>
                <w:rFonts w:ascii="inherit" w:hAnsi="inherit"/>
                <w:color w:val="111111"/>
                <w:sz w:val="23"/>
                <w:szCs w:val="23"/>
              </w:rPr>
            </w:pPr>
            <w:proofErr w:type="spellStart"/>
            <w:r>
              <w:rPr>
                <w:rFonts w:ascii="inherit" w:hAnsi="inherit" w:hint="eastAsia"/>
                <w:color w:val="111111"/>
                <w:sz w:val="23"/>
                <w:szCs w:val="23"/>
              </w:rPr>
              <w:t>С</w:t>
            </w:r>
            <w:r>
              <w:rPr>
                <w:rFonts w:ascii="inherit" w:hAnsi="inherit"/>
                <w:color w:val="111111"/>
                <w:sz w:val="23"/>
                <w:szCs w:val="23"/>
              </w:rPr>
              <w:t>т</w:t>
            </w:r>
            <w:proofErr w:type="spellEnd"/>
            <w:r>
              <w:rPr>
                <w:rFonts w:ascii="inherit" w:hAnsi="inherit"/>
                <w:color w:val="111111"/>
                <w:sz w:val="23"/>
                <w:szCs w:val="23"/>
              </w:rPr>
              <w:t xml:space="preserve"> воспитатель</w:t>
            </w:r>
          </w:p>
        </w:tc>
      </w:tr>
      <w:tr w:rsidR="008F01BE" w:rsidTr="008F01BE">
        <w:trPr>
          <w:trHeight w:val="844"/>
        </w:trPr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10.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Круглый стол — анализ состояния работы  по организации обучения детей ПДД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Май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8F01BE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Заведующий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11.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Ведение накопительной  папки «Рекомендации и памятки»  по профилактике ДТТ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>
              <w:rPr>
                <w:rFonts w:ascii="inherit" w:hAnsi="inherit"/>
                <w:color w:val="111111"/>
                <w:sz w:val="23"/>
                <w:szCs w:val="23"/>
              </w:rPr>
              <w:t>В течение</w:t>
            </w: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 xml:space="preserve"> года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12.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Изготовление пособий по изучению правил дорожного движения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>
              <w:rPr>
                <w:rFonts w:ascii="inherit" w:hAnsi="inherit"/>
                <w:color w:val="111111"/>
                <w:sz w:val="23"/>
                <w:szCs w:val="23"/>
              </w:rPr>
              <w:t>В течение</w:t>
            </w: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 xml:space="preserve"> года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13.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Приобретение методической литературы по ПДД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>
              <w:rPr>
                <w:rFonts w:ascii="inherit" w:hAnsi="inherit"/>
                <w:color w:val="111111"/>
                <w:sz w:val="23"/>
                <w:szCs w:val="23"/>
              </w:rPr>
              <w:t>В течение</w:t>
            </w: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 xml:space="preserve"> года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8F01BE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>
              <w:rPr>
                <w:rFonts w:ascii="inherit" w:hAnsi="inherit"/>
                <w:color w:val="111111"/>
                <w:sz w:val="23"/>
                <w:szCs w:val="23"/>
              </w:rPr>
              <w:t>Заведующий</w:t>
            </w:r>
          </w:p>
        </w:tc>
      </w:tr>
      <w:tr w:rsidR="008F01BE" w:rsidTr="0030344C">
        <w:tc>
          <w:tcPr>
            <w:tcW w:w="504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b/>
                <w:bCs/>
                <w:color w:val="111111"/>
                <w:sz w:val="23"/>
                <w:szCs w:val="23"/>
                <w:bdr w:val="none" w:sz="0" w:space="0" w:color="auto" w:frame="1"/>
              </w:rPr>
              <w:t>14.</w:t>
            </w:r>
          </w:p>
        </w:tc>
        <w:tc>
          <w:tcPr>
            <w:tcW w:w="5432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Обновление уголка безопасности дорожного движения для родителей в группах детского сада</w:t>
            </w:r>
          </w:p>
        </w:tc>
        <w:tc>
          <w:tcPr>
            <w:tcW w:w="2540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По мере необходимости</w:t>
            </w:r>
          </w:p>
        </w:tc>
        <w:tc>
          <w:tcPr>
            <w:tcW w:w="2206" w:type="dxa"/>
            <w:vAlign w:val="bottom"/>
          </w:tcPr>
          <w:p w:rsidR="008F01BE" w:rsidRPr="008F01BE" w:rsidRDefault="008F01BE" w:rsidP="0030344C">
            <w:pPr>
              <w:rPr>
                <w:rFonts w:ascii="inherit" w:hAnsi="inherit"/>
                <w:color w:val="111111"/>
                <w:sz w:val="23"/>
                <w:szCs w:val="23"/>
              </w:rPr>
            </w:pPr>
            <w:r w:rsidRPr="008F01BE">
              <w:rPr>
                <w:rFonts w:ascii="inherit" w:hAnsi="inherit"/>
                <w:color w:val="111111"/>
                <w:sz w:val="23"/>
                <w:szCs w:val="23"/>
              </w:rPr>
              <w:t>Воспитатели</w:t>
            </w:r>
          </w:p>
        </w:tc>
      </w:tr>
    </w:tbl>
    <w:p w:rsidR="001407A6" w:rsidRPr="00342A7C" w:rsidRDefault="00342A7C" w:rsidP="00342A7C">
      <w:pPr>
        <w:pStyle w:val="a4"/>
        <w:ind w:left="1684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8.</w:t>
      </w:r>
      <w:r w:rsidR="001407A6" w:rsidRPr="00342A7C">
        <w:rPr>
          <w:rFonts w:ascii="Times New Roman" w:hAnsi="Times New Roman" w:cs="Times New Roman"/>
          <w:b/>
          <w:sz w:val="24"/>
        </w:rPr>
        <w:t>План мероприятий по пожарной безопасности в МБДОУ</w:t>
      </w:r>
    </w:p>
    <w:p w:rsidR="001407A6" w:rsidRPr="00342A7C" w:rsidRDefault="001407A6" w:rsidP="00342A7C">
      <w:pPr>
        <w:pStyle w:val="a4"/>
        <w:jc w:val="center"/>
        <w:rPr>
          <w:rFonts w:ascii="Times New Roman" w:hAnsi="Times New Roman" w:cs="Times New Roman"/>
          <w:b/>
          <w:i/>
          <w:sz w:val="36"/>
        </w:rPr>
      </w:pPr>
      <w:r w:rsidRPr="00342A7C">
        <w:rPr>
          <w:rFonts w:ascii="Times New Roman" w:hAnsi="Times New Roman" w:cs="Times New Roman"/>
          <w:b/>
          <w:sz w:val="24"/>
        </w:rPr>
        <w:t>д/с  «Светлячок» г. Цимлянска на 2017-2018 учебный год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3"/>
        <w:gridCol w:w="5247"/>
        <w:gridCol w:w="2268"/>
        <w:gridCol w:w="2268"/>
      </w:tblGrid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  <w:rPr>
                <w:b/>
              </w:rPr>
            </w:pPr>
            <w:r w:rsidRPr="00C53752">
              <w:rPr>
                <w:b/>
              </w:rPr>
              <w:t>№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pPr>
              <w:jc w:val="center"/>
              <w:rPr>
                <w:b/>
              </w:rPr>
            </w:pPr>
            <w:r w:rsidRPr="00C53752">
              <w:rPr>
                <w:b/>
              </w:rPr>
              <w:t>Мероприятия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pPr>
              <w:jc w:val="center"/>
              <w:rPr>
                <w:b/>
              </w:rPr>
            </w:pPr>
            <w:r w:rsidRPr="00C53752">
              <w:rPr>
                <w:b/>
              </w:rPr>
              <w:t>Сроки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pPr>
              <w:jc w:val="center"/>
              <w:rPr>
                <w:b/>
              </w:rPr>
            </w:pPr>
            <w:r w:rsidRPr="00C53752">
              <w:rPr>
                <w:b/>
              </w:rPr>
              <w:t>Ответственный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Ознакомление работников учреждения с правилами пожарной безопасности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1 раз в год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 xml:space="preserve">Завхоз 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2.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Разработка и утверждение локальных документов о мерах пожарной безопасности:</w:t>
            </w:r>
          </w:p>
          <w:p w:rsidR="001407A6" w:rsidRPr="00C53752" w:rsidRDefault="001407A6" w:rsidP="0049554F">
            <w:r w:rsidRPr="00C53752">
              <w:t>- приказа о назначении ответственного за пожарную безопасность МБДОУ»;</w:t>
            </w:r>
          </w:p>
          <w:p w:rsidR="001407A6" w:rsidRPr="00C53752" w:rsidRDefault="001407A6" w:rsidP="0049554F">
            <w:r w:rsidRPr="00C53752">
              <w:t>- приказа об установлении противопожарного режима;</w:t>
            </w:r>
          </w:p>
          <w:p w:rsidR="001407A6" w:rsidRPr="00C53752" w:rsidRDefault="001407A6" w:rsidP="0049554F">
            <w:r w:rsidRPr="00C53752">
              <w:t>- приказ о проведении мероприятий по обучению сотрудников мерам противопожарной безопасности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сентябрь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3.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Проведение повторных противопожарных инструктажей с работниками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 xml:space="preserve">Февраль, август </w:t>
            </w:r>
          </w:p>
          <w:p w:rsidR="001407A6" w:rsidRPr="00C53752" w:rsidRDefault="001407A6" w:rsidP="0049554F">
            <w:r w:rsidRPr="00C53752">
              <w:t xml:space="preserve">(1 раз в полугодие) 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lastRenderedPageBreak/>
              <w:t>4.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Проведение внепланового инструктажа в связи с организацией массовых мероприятий (новогодних ёлок)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декабрь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5.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Проведение обучения работников по 9-ти часовой учебной программе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сентябрь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6.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Контроль соблюдения требований пожарной безопасности:</w:t>
            </w:r>
          </w:p>
          <w:p w:rsidR="001407A6" w:rsidRPr="00C53752" w:rsidRDefault="001407A6" w:rsidP="0049554F">
            <w:r w:rsidRPr="00C53752">
              <w:t>- устранение замечаний по предписаниям пожарного надзора;</w:t>
            </w:r>
          </w:p>
          <w:p w:rsidR="001407A6" w:rsidRPr="00C53752" w:rsidRDefault="001407A6" w:rsidP="0049554F">
            <w:r w:rsidRPr="00C53752">
              <w:t>- соблюдение противопожарного режима;</w:t>
            </w:r>
          </w:p>
          <w:p w:rsidR="001407A6" w:rsidRPr="00C53752" w:rsidRDefault="001407A6" w:rsidP="0049554F">
            <w:r w:rsidRPr="00C53752">
              <w:t>- соблюдение правил пожарной безопасности при проведении массовых мероприятий;</w:t>
            </w:r>
          </w:p>
          <w:p w:rsidR="001407A6" w:rsidRPr="00C53752" w:rsidRDefault="001407A6" w:rsidP="0049554F">
            <w:r w:rsidRPr="00C53752">
              <w:t>- содержание электроустановок;</w:t>
            </w:r>
          </w:p>
          <w:p w:rsidR="001407A6" w:rsidRPr="00C53752" w:rsidRDefault="001407A6" w:rsidP="0049554F">
            <w:r w:rsidRPr="00C53752">
              <w:t>- учёт и использование первичных средств пожаротушения;</w:t>
            </w:r>
          </w:p>
          <w:p w:rsidR="001407A6" w:rsidRPr="00C53752" w:rsidRDefault="001407A6" w:rsidP="0049554F">
            <w:r w:rsidRPr="00C53752">
              <w:t>- содержание пожарной сигнализации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 xml:space="preserve">В течение года 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</w:t>
            </w:r>
          </w:p>
          <w:p w:rsidR="001407A6" w:rsidRPr="00C53752" w:rsidRDefault="001407A6" w:rsidP="0049554F">
            <w:r w:rsidRPr="00C53752">
              <w:t xml:space="preserve">Завхоз 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7.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Заключение договора по обслуживанию АПС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В соответствии с выделенными средствами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</w:t>
            </w:r>
          </w:p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8.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Проведение перезарядки порошковых огнетушителей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Ежегодно</w:t>
            </w:r>
          </w:p>
          <w:p w:rsidR="001407A6" w:rsidRPr="00C53752" w:rsidRDefault="001407A6" w:rsidP="0049554F"/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</w:t>
            </w:r>
          </w:p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9.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Проверка технической исправности кнопки «Тревога»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еженедельно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10.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Приобретение дидактических игр, наглядных пособий для изучения правил пожарной безопасности с воспитанниками и работниками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В течение года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Заведующий,</w:t>
            </w:r>
          </w:p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11.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Взаимодействие с родителями (законными представителями) воспитанников по закреплению и соблюдению правил пожарной безопасности дома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В течение года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Заведующий,</w:t>
            </w:r>
          </w:p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12.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Организация регулярного оформления наглядной агитации по пожарной безопасности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постоянно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13.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Проведение  инструктажа  по, соблюдению типовых правил противопожарной безопасности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1 раз в квартал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Заведующий,</w:t>
            </w:r>
          </w:p>
          <w:p w:rsidR="001407A6" w:rsidRPr="00C53752" w:rsidRDefault="001407A6" w:rsidP="0049554F">
            <w:r w:rsidRPr="00C53752">
              <w:t xml:space="preserve">Завхоз 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14.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Консультация «Оказание первой медицинской помощи при несчастном случае»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4 квартал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Медсестра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15.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Занятие по пожарной безопасности на темы:</w:t>
            </w:r>
          </w:p>
          <w:p w:rsidR="001407A6" w:rsidRPr="00C53752" w:rsidRDefault="001407A6" w:rsidP="0049554F">
            <w:r w:rsidRPr="00C53752">
              <w:t>-Опасности при введении военных действий или вследствие этих действий при чрезвычайных ситуациях и пожарах. Основные мероприятия по подготовке к защите и по защите населения от них.</w:t>
            </w:r>
          </w:p>
          <w:p w:rsidR="001407A6" w:rsidRPr="00C53752" w:rsidRDefault="001407A6" w:rsidP="0049554F">
            <w:r w:rsidRPr="00C53752">
              <w:t>-Действие работников ДОУ при угрозе и возникновении чрезвычайных ситуаций природного характера.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Октябрь</w:t>
            </w:r>
          </w:p>
          <w:p w:rsidR="001407A6" w:rsidRPr="00C53752" w:rsidRDefault="001407A6" w:rsidP="0049554F">
            <w:r w:rsidRPr="00C53752">
              <w:t>Декабрь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</w:t>
            </w:r>
          </w:p>
          <w:p w:rsidR="001407A6" w:rsidRPr="00C53752" w:rsidRDefault="001407A6" w:rsidP="0049554F">
            <w:r w:rsidRPr="00C53752">
              <w:t>Завхоз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16.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Проведение с детьми занятий по ОБЖ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В течение года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Воспитатели</w:t>
            </w:r>
          </w:p>
        </w:tc>
      </w:tr>
      <w:tr w:rsidR="001407A6" w:rsidRPr="00C53752" w:rsidTr="0049554F">
        <w:tc>
          <w:tcPr>
            <w:tcW w:w="673" w:type="dxa"/>
            <w:shd w:val="clear" w:color="auto" w:fill="auto"/>
          </w:tcPr>
          <w:p w:rsidR="001407A6" w:rsidRPr="00C53752" w:rsidRDefault="001407A6" w:rsidP="0049554F">
            <w:pPr>
              <w:jc w:val="center"/>
            </w:pPr>
            <w:r w:rsidRPr="00C53752">
              <w:t>17.</w:t>
            </w:r>
          </w:p>
        </w:tc>
        <w:tc>
          <w:tcPr>
            <w:tcW w:w="5247" w:type="dxa"/>
            <w:shd w:val="clear" w:color="auto" w:fill="auto"/>
          </w:tcPr>
          <w:p w:rsidR="001407A6" w:rsidRPr="00C53752" w:rsidRDefault="001407A6" w:rsidP="0049554F">
            <w:r w:rsidRPr="00C53752">
              <w:t>Проведение тренировочной  эвакуации с детьми и сотрудниками МБДОУ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>
              <w:t>--</w:t>
            </w:r>
            <w:r w:rsidRPr="00C53752">
              <w:t>.09.201</w:t>
            </w:r>
            <w:r>
              <w:t>7</w:t>
            </w:r>
            <w:r w:rsidRPr="00C53752">
              <w:t>г.,</w:t>
            </w:r>
          </w:p>
          <w:p w:rsidR="001407A6" w:rsidRPr="00C53752" w:rsidRDefault="001407A6" w:rsidP="0049554F">
            <w:r>
              <w:t>--.12.2017</w:t>
            </w:r>
            <w:r w:rsidRPr="00C53752">
              <w:t>г.,</w:t>
            </w:r>
          </w:p>
          <w:p w:rsidR="001407A6" w:rsidRPr="00C53752" w:rsidRDefault="001407A6" w:rsidP="0049554F">
            <w:r>
              <w:t>--.03.2018</w:t>
            </w:r>
            <w:r w:rsidRPr="00C53752">
              <w:t>г.,</w:t>
            </w:r>
          </w:p>
          <w:p w:rsidR="001407A6" w:rsidRPr="00C53752" w:rsidRDefault="001407A6" w:rsidP="0049554F">
            <w:r>
              <w:t>--.06.2018</w:t>
            </w:r>
            <w:r w:rsidRPr="00C53752">
              <w:t>г.</w:t>
            </w:r>
          </w:p>
        </w:tc>
        <w:tc>
          <w:tcPr>
            <w:tcW w:w="2268" w:type="dxa"/>
            <w:shd w:val="clear" w:color="auto" w:fill="auto"/>
          </w:tcPr>
          <w:p w:rsidR="001407A6" w:rsidRPr="00C53752" w:rsidRDefault="001407A6" w:rsidP="0049554F">
            <w:r w:rsidRPr="00C53752">
              <w:t>Заведующий,</w:t>
            </w:r>
          </w:p>
          <w:p w:rsidR="001407A6" w:rsidRPr="00C53752" w:rsidRDefault="001407A6" w:rsidP="0049554F">
            <w:r w:rsidRPr="00C53752">
              <w:t xml:space="preserve">Завхоз </w:t>
            </w:r>
          </w:p>
        </w:tc>
      </w:tr>
    </w:tbl>
    <w:p w:rsidR="00342A7C" w:rsidRPr="008F01BE" w:rsidRDefault="00342A7C" w:rsidP="00342A7C">
      <w:pPr>
        <w:spacing w:after="200" w:line="276" w:lineRule="auto"/>
        <w:ind w:left="360"/>
        <w:contextualSpacing/>
        <w:jc w:val="center"/>
        <w:rPr>
          <w:b/>
          <w:bCs/>
          <w:szCs w:val="32"/>
          <w:lang w:eastAsia="en-US"/>
        </w:rPr>
      </w:pPr>
      <w:r>
        <w:rPr>
          <w:b/>
          <w:bCs/>
          <w:szCs w:val="32"/>
          <w:lang w:eastAsia="en-US"/>
        </w:rPr>
        <w:t>9.</w:t>
      </w:r>
      <w:r w:rsidRPr="008F01BE">
        <w:rPr>
          <w:b/>
          <w:bCs/>
          <w:szCs w:val="32"/>
          <w:lang w:eastAsia="en-US"/>
        </w:rPr>
        <w:t xml:space="preserve">План мероприятий по противодействию терроризму в МБДОУ </w:t>
      </w:r>
    </w:p>
    <w:p w:rsidR="00342A7C" w:rsidRPr="008F01BE" w:rsidRDefault="00342A7C" w:rsidP="00342A7C">
      <w:pPr>
        <w:spacing w:after="200" w:line="276" w:lineRule="auto"/>
        <w:ind w:left="360"/>
        <w:contextualSpacing/>
        <w:jc w:val="center"/>
        <w:rPr>
          <w:szCs w:val="32"/>
          <w:lang w:eastAsia="en-US"/>
        </w:rPr>
      </w:pPr>
      <w:r w:rsidRPr="008F01BE">
        <w:rPr>
          <w:b/>
          <w:bCs/>
          <w:szCs w:val="32"/>
          <w:lang w:eastAsia="en-US"/>
        </w:rPr>
        <w:t xml:space="preserve"> д/с «Светлячок» г. Цимлянска</w:t>
      </w:r>
      <w:r w:rsidRPr="008F01BE">
        <w:rPr>
          <w:szCs w:val="32"/>
          <w:lang w:eastAsia="en-US"/>
        </w:rPr>
        <w:t xml:space="preserve"> </w:t>
      </w:r>
      <w:r w:rsidRPr="008F01BE">
        <w:rPr>
          <w:b/>
          <w:bCs/>
          <w:szCs w:val="32"/>
        </w:rPr>
        <w:t>на 2018</w:t>
      </w:r>
      <w:r>
        <w:rPr>
          <w:b/>
          <w:bCs/>
          <w:szCs w:val="32"/>
        </w:rPr>
        <w:t>-2017 учебный год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3"/>
        <w:gridCol w:w="5247"/>
        <w:gridCol w:w="2268"/>
        <w:gridCol w:w="2126"/>
      </w:tblGrid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  <w:rPr>
                <w:b/>
              </w:rPr>
            </w:pPr>
            <w:r w:rsidRPr="00A36C33">
              <w:rPr>
                <w:b/>
              </w:rPr>
              <w:lastRenderedPageBreak/>
              <w:t>№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pPr>
              <w:jc w:val="center"/>
              <w:rPr>
                <w:b/>
              </w:rPr>
            </w:pPr>
            <w:r w:rsidRPr="00A36C33">
              <w:rPr>
                <w:b/>
              </w:rPr>
              <w:t>Содержание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pPr>
              <w:jc w:val="center"/>
              <w:rPr>
                <w:b/>
              </w:rPr>
            </w:pPr>
            <w:r w:rsidRPr="00A36C33">
              <w:rPr>
                <w:b/>
              </w:rPr>
              <w:t>Сроки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pPr>
              <w:jc w:val="center"/>
              <w:rPr>
                <w:b/>
              </w:rPr>
            </w:pPr>
            <w:r w:rsidRPr="00A36C33">
              <w:rPr>
                <w:b/>
              </w:rPr>
              <w:t>Ответственный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1.1.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Издание приказа по организации охраны труда МБДОУ, по обеспечению воспитательно-образовательного процесса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Август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Заведующий</w:t>
            </w:r>
            <w:r>
              <w:t xml:space="preserve">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1.2.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Пополнение стенда по противодействию терроризму новыми материалами, документами.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Систематически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 xml:space="preserve">Заведующий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1.3.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>
              <w:t>Осуществление контроля  пропускного режима</w:t>
            </w:r>
            <w:r w:rsidRPr="00A36C33">
              <w:t>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Не менее 2-х раз в сутки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Завхоз</w:t>
            </w:r>
            <w:r>
              <w:t xml:space="preserve">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1.4.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>
              <w:t>Контроль  исправности</w:t>
            </w:r>
            <w:r w:rsidRPr="00A36C33">
              <w:t xml:space="preserve"> телефонных аппар</w:t>
            </w:r>
            <w:r>
              <w:t>атов, тревожной кнопки; наличия</w:t>
            </w:r>
            <w:r w:rsidRPr="00A36C33">
              <w:t xml:space="preserve"> экстренного реагирования у телефонного аппарата общего пользования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Постоянно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 xml:space="preserve">Завхоз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2.1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Ознакомление сотрудников с документами по борьбе с терроризмом:</w:t>
            </w:r>
          </w:p>
          <w:p w:rsidR="00342A7C" w:rsidRPr="00A36C33" w:rsidRDefault="00342A7C" w:rsidP="0049554F">
            <w:r w:rsidRPr="00A36C33">
              <w:t>-Нормативно-правовое регулирование по подготовке к защите и по защите населения, материальных и культурных ценностей от опасностей военного характера, чрезвычайных ситуаций и пожаров.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сентябрь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Заведующий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2.2.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Проведение инструктажа с сотрудниками по антитеррористическим действиям.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Ежеквартально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 xml:space="preserve">Завхоз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2.3.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Дежурство администрации, сторожей согласно графику.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Постоянно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Заведующий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2.4.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Организация дежурства сотрудников ДОУ и родителей в период проведения праздничных мероприятий в помещении детского сада и на территории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В период праздничных мероприятий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 xml:space="preserve">Заведующий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2.5.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Практические занятия с сотрудниками по противодействию террористическим актам.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Ежеквартально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Заведующий</w:t>
            </w:r>
            <w:r>
              <w:t xml:space="preserve">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3.1.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Проведение тренировок по эвакуации детей из здания.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Ежеквартально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 xml:space="preserve">Завхоз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3.2.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Занятия с детьми по предупреждению фактов терроризма «Опасные ситуации»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Ежемесячно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Воспитатели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3.3.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Беседа с детьми о системе звукового и речевого сигнала оповещения.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По плану воспитателя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Воспитатели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3.4.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Ознакомление воспитанников с памятками по предупреждению фактов терроризма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В течении учебного года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Воспитатели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3.5.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Встреча воспитанников ДОУ с представителями ОВД, ГО и ЧС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1 раз в год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 xml:space="preserve">Завхоз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4.1.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Общие и групповые родительские собрания с приглашением представителей ОВД, ГИБДД, МЧС и др.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В течении года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Заведующий, ст. воспитатель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4.2.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Оформление групповых информационных стендов, папок, уголков безопасности.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Сентябрь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Воспитатели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4.3.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Соблюдение в ДОУ пропускного режима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Постоянно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Заведующий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5.1.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>Встречи сотрудников ДОУ с представителями МВД, ОВД, МЧС, ГО и ЧС.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1 раз в год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Заведующий</w:t>
            </w:r>
            <w:r>
              <w:t xml:space="preserve"> </w:t>
            </w:r>
          </w:p>
        </w:tc>
      </w:tr>
      <w:tr w:rsidR="00342A7C" w:rsidRPr="00A36C33" w:rsidTr="0049554F">
        <w:tc>
          <w:tcPr>
            <w:tcW w:w="673" w:type="dxa"/>
            <w:shd w:val="clear" w:color="auto" w:fill="auto"/>
          </w:tcPr>
          <w:p w:rsidR="00342A7C" w:rsidRPr="00A36C33" w:rsidRDefault="00342A7C" w:rsidP="0049554F">
            <w:pPr>
              <w:jc w:val="center"/>
            </w:pPr>
            <w:r w:rsidRPr="00A36C33">
              <w:t>5.2.</w:t>
            </w:r>
          </w:p>
        </w:tc>
        <w:tc>
          <w:tcPr>
            <w:tcW w:w="5247" w:type="dxa"/>
            <w:shd w:val="clear" w:color="auto" w:fill="auto"/>
          </w:tcPr>
          <w:p w:rsidR="00342A7C" w:rsidRPr="00A36C33" w:rsidRDefault="00342A7C" w:rsidP="0049554F">
            <w:r w:rsidRPr="00A36C33">
              <w:t xml:space="preserve">Своевременное оповещение </w:t>
            </w:r>
            <w:proofErr w:type="spellStart"/>
            <w:r w:rsidRPr="00A36C33">
              <w:t>хоз.группы</w:t>
            </w:r>
            <w:proofErr w:type="spellEnd"/>
            <w:r w:rsidRPr="00A36C33">
              <w:t>, управления образования по Московскому району, соответствующих организаций о неисправностях пожарной сигнализации, электрического, водного и теплового хозяйства ДОУ.</w:t>
            </w:r>
          </w:p>
        </w:tc>
        <w:tc>
          <w:tcPr>
            <w:tcW w:w="2268" w:type="dxa"/>
            <w:shd w:val="clear" w:color="auto" w:fill="auto"/>
          </w:tcPr>
          <w:p w:rsidR="00342A7C" w:rsidRPr="00A36C33" w:rsidRDefault="00342A7C" w:rsidP="0049554F">
            <w:r w:rsidRPr="00A36C33">
              <w:t>Постоянно</w:t>
            </w:r>
          </w:p>
        </w:tc>
        <w:tc>
          <w:tcPr>
            <w:tcW w:w="2126" w:type="dxa"/>
            <w:shd w:val="clear" w:color="auto" w:fill="auto"/>
          </w:tcPr>
          <w:p w:rsidR="00342A7C" w:rsidRPr="00A36C33" w:rsidRDefault="00342A7C" w:rsidP="0049554F">
            <w:r w:rsidRPr="00A36C33">
              <w:t>Завхоз</w:t>
            </w:r>
          </w:p>
        </w:tc>
      </w:tr>
    </w:tbl>
    <w:p w:rsidR="00342A7C" w:rsidRDefault="00342A7C" w:rsidP="00342A7C">
      <w:pPr>
        <w:rPr>
          <w:b/>
          <w:bCs/>
          <w:i/>
          <w:sz w:val="32"/>
          <w:szCs w:val="32"/>
        </w:rPr>
      </w:pPr>
    </w:p>
    <w:p w:rsidR="0012245C" w:rsidRPr="00342A7C" w:rsidRDefault="00342A7C" w:rsidP="00342A7C">
      <w:pPr>
        <w:spacing w:after="200" w:line="276" w:lineRule="auto"/>
        <w:contextualSpacing/>
        <w:jc w:val="center"/>
        <w:rPr>
          <w:rFonts w:eastAsia="Calibri"/>
          <w:b/>
          <w:szCs w:val="32"/>
          <w:lang w:eastAsia="en-US"/>
        </w:rPr>
      </w:pPr>
      <w:r w:rsidRPr="00342A7C">
        <w:rPr>
          <w:b/>
          <w:bCs/>
          <w:sz w:val="32"/>
          <w:szCs w:val="32"/>
        </w:rPr>
        <w:t>10.</w:t>
      </w:r>
      <w:r w:rsidR="0012245C" w:rsidRPr="00342A7C">
        <w:rPr>
          <w:rFonts w:eastAsia="Calibri"/>
          <w:b/>
          <w:szCs w:val="32"/>
          <w:lang w:eastAsia="en-US"/>
        </w:rPr>
        <w:t xml:space="preserve">Организация работы </w:t>
      </w:r>
      <w:proofErr w:type="spellStart"/>
      <w:r w:rsidR="0012245C" w:rsidRPr="00342A7C">
        <w:rPr>
          <w:rFonts w:eastAsia="Calibri"/>
          <w:b/>
          <w:szCs w:val="32"/>
          <w:lang w:eastAsia="en-US"/>
        </w:rPr>
        <w:t>ПМПк</w:t>
      </w:r>
      <w:proofErr w:type="spellEnd"/>
      <w:r w:rsidR="0012245C" w:rsidRPr="00342A7C">
        <w:rPr>
          <w:rFonts w:eastAsia="Calibri"/>
          <w:b/>
          <w:szCs w:val="32"/>
          <w:lang w:eastAsia="en-US"/>
        </w:rPr>
        <w:t xml:space="preserve"> на  2017– 2018 учебный год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701"/>
        <w:gridCol w:w="5245"/>
        <w:gridCol w:w="2126"/>
      </w:tblGrid>
      <w:tr w:rsidR="00A36C33" w:rsidRPr="0012245C" w:rsidTr="00A36C33">
        <w:tc>
          <w:tcPr>
            <w:tcW w:w="1242" w:type="dxa"/>
            <w:shd w:val="clear" w:color="auto" w:fill="auto"/>
          </w:tcPr>
          <w:p w:rsidR="0012245C" w:rsidRPr="0012245C" w:rsidRDefault="0012245C" w:rsidP="0012245C">
            <w:pPr>
              <w:jc w:val="center"/>
            </w:pPr>
            <w:r w:rsidRPr="0012245C">
              <w:t>№ п/п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12245C" w:rsidP="0012245C">
            <w:pPr>
              <w:jc w:val="center"/>
            </w:pPr>
            <w:r w:rsidRPr="00A36C33">
              <w:rPr>
                <w:bCs/>
                <w:iCs/>
              </w:rPr>
              <w:t>Сро</w:t>
            </w:r>
            <w:r w:rsidRPr="0012245C">
              <w:rPr>
                <w:bCs/>
                <w:iCs/>
              </w:rPr>
              <w:t>к</w:t>
            </w:r>
          </w:p>
        </w:tc>
        <w:tc>
          <w:tcPr>
            <w:tcW w:w="5245" w:type="dxa"/>
            <w:shd w:val="clear" w:color="auto" w:fill="auto"/>
          </w:tcPr>
          <w:p w:rsidR="0012245C" w:rsidRPr="0012245C" w:rsidRDefault="0012245C" w:rsidP="0012245C">
            <w:pPr>
              <w:jc w:val="center"/>
            </w:pPr>
            <w:r w:rsidRPr="00A36C33">
              <w:rPr>
                <w:bCs/>
                <w:iCs/>
              </w:rPr>
              <w:t>Тем</w:t>
            </w:r>
            <w:r w:rsidRPr="0012245C">
              <w:rPr>
                <w:bCs/>
                <w:iCs/>
              </w:rPr>
              <w:t>а</w:t>
            </w:r>
          </w:p>
        </w:tc>
        <w:tc>
          <w:tcPr>
            <w:tcW w:w="2126" w:type="dxa"/>
            <w:shd w:val="clear" w:color="auto" w:fill="auto"/>
          </w:tcPr>
          <w:p w:rsidR="0012245C" w:rsidRPr="0012245C" w:rsidRDefault="0012245C" w:rsidP="0012245C">
            <w:pPr>
              <w:jc w:val="center"/>
            </w:pPr>
            <w:r w:rsidRPr="0012245C">
              <w:rPr>
                <w:bCs/>
                <w:iCs/>
              </w:rPr>
              <w:t>ответственный</w:t>
            </w:r>
          </w:p>
        </w:tc>
      </w:tr>
      <w:tr w:rsidR="00A36C33" w:rsidRPr="0012245C" w:rsidTr="00A36C33">
        <w:tc>
          <w:tcPr>
            <w:tcW w:w="1242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</w:pPr>
            <w:r w:rsidRPr="0012245C">
              <w:t>1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  <w:rPr>
                <w:bCs/>
                <w:iCs/>
              </w:rPr>
            </w:pPr>
            <w:r w:rsidRPr="00A36C33">
              <w:rPr>
                <w:bCs/>
                <w:iCs/>
              </w:rPr>
              <w:t>сентябрь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2245C" w:rsidRPr="0012245C" w:rsidRDefault="0012245C" w:rsidP="0012245C">
            <w:r w:rsidRPr="0012245C">
              <w:t>Подготовка и оформление/ведение документации.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245C" w:rsidRPr="0012245C" w:rsidRDefault="0012245C" w:rsidP="0012245C">
            <w:r w:rsidRPr="0012245C">
              <w:t>Члены ПМПК</w:t>
            </w:r>
          </w:p>
        </w:tc>
      </w:tr>
      <w:tr w:rsidR="00A36C33" w:rsidRPr="0012245C" w:rsidTr="00A36C33">
        <w:trPr>
          <w:trHeight w:val="452"/>
        </w:trPr>
        <w:tc>
          <w:tcPr>
            <w:tcW w:w="1242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</w:pPr>
            <w:r w:rsidRPr="0012245C">
              <w:t>2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  <w:rPr>
                <w:bCs/>
                <w:iCs/>
              </w:rPr>
            </w:pPr>
            <w:r w:rsidRPr="00A36C33">
              <w:rPr>
                <w:bCs/>
                <w:color w:val="000000"/>
                <w:bdr w:val="none" w:sz="0" w:space="0" w:color="auto" w:frame="1"/>
              </w:rPr>
              <w:t>октябрь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2245C" w:rsidRPr="0012245C" w:rsidRDefault="00A36C33" w:rsidP="0012245C">
            <w:r w:rsidRPr="00A36C33">
              <w:t>Медико-педагогический совет 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245C" w:rsidRPr="0012245C" w:rsidRDefault="0012245C" w:rsidP="0012245C">
            <w:pPr>
              <w:rPr>
                <w:color w:val="FF0000"/>
              </w:rPr>
            </w:pPr>
            <w:r w:rsidRPr="0012245C">
              <w:t>Члены ПМПК</w:t>
            </w:r>
          </w:p>
        </w:tc>
      </w:tr>
      <w:tr w:rsidR="00A36C33" w:rsidRPr="0012245C" w:rsidTr="00A36C33">
        <w:tc>
          <w:tcPr>
            <w:tcW w:w="1242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</w:pPr>
            <w:r w:rsidRPr="0012245C">
              <w:t>3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  <w:rPr>
                <w:bCs/>
                <w:iCs/>
              </w:rPr>
            </w:pPr>
            <w:r w:rsidRPr="00A36C33">
              <w:rPr>
                <w:bCs/>
                <w:iCs/>
              </w:rPr>
              <w:t>ноябрь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2245C" w:rsidRPr="0012245C" w:rsidRDefault="0012245C" w:rsidP="0012245C">
            <w:r w:rsidRPr="0012245C">
              <w:rPr>
                <w:bdr w:val="none" w:sz="0" w:space="0" w:color="auto" w:frame="1"/>
              </w:rPr>
              <w:t>Анализ представленных документов, разработка рекомендаций, выработка согласованных решений.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245C" w:rsidRPr="0012245C" w:rsidRDefault="0012245C" w:rsidP="0012245C">
            <w:r w:rsidRPr="0012245C">
              <w:t>Члены консилиума</w:t>
            </w:r>
          </w:p>
        </w:tc>
      </w:tr>
      <w:tr w:rsidR="00A36C33" w:rsidRPr="0012245C" w:rsidTr="00A36C33">
        <w:tc>
          <w:tcPr>
            <w:tcW w:w="1242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</w:pPr>
            <w:r w:rsidRPr="0012245C">
              <w:t>4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  <w:rPr>
                <w:bCs/>
                <w:iCs/>
              </w:rPr>
            </w:pPr>
            <w:r w:rsidRPr="00A36C33">
              <w:rPr>
                <w:bCs/>
                <w:iCs/>
              </w:rPr>
              <w:t>январь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2245C" w:rsidRPr="0012245C" w:rsidRDefault="00A36C33" w:rsidP="0012245C">
            <w:r w:rsidRPr="00A36C33">
              <w:t>Медико-педагогический совет 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245C" w:rsidRPr="0012245C" w:rsidRDefault="00A36C33" w:rsidP="00A36C33">
            <w:r w:rsidRPr="00A36C33">
              <w:t>Заведующий</w:t>
            </w:r>
            <w:r w:rsidR="0012245C" w:rsidRPr="0012245C">
              <w:t>, члены ПМПК</w:t>
            </w:r>
          </w:p>
        </w:tc>
      </w:tr>
      <w:tr w:rsidR="00A36C33" w:rsidRPr="0012245C" w:rsidTr="00A36C33">
        <w:tc>
          <w:tcPr>
            <w:tcW w:w="1242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</w:pPr>
            <w:r w:rsidRPr="0012245C">
              <w:t>5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A36C33" w:rsidP="0012245C">
            <w:pPr>
              <w:spacing w:before="100" w:beforeAutospacing="1" w:after="100" w:afterAutospacing="1"/>
              <w:jc w:val="center"/>
              <w:rPr>
                <w:bCs/>
                <w:iCs/>
              </w:rPr>
            </w:pPr>
            <w:r w:rsidRPr="00A36C33">
              <w:rPr>
                <w:bCs/>
                <w:iCs/>
              </w:rPr>
              <w:t>февраль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2245C" w:rsidRPr="0012245C" w:rsidRDefault="00A36C33" w:rsidP="0012245C">
            <w:proofErr w:type="spellStart"/>
            <w:r w:rsidRPr="00A36C33">
              <w:t>ПМПк</w:t>
            </w:r>
            <w:proofErr w:type="spellEnd"/>
            <w:r w:rsidRPr="00A36C33">
              <w:t xml:space="preserve"> (промежуточ</w:t>
            </w:r>
            <w:r w:rsidR="0012245C" w:rsidRPr="0012245C">
              <w:t>ный): «Динамическая оценка состояния ребенка, изменения и дополнение рекомендаций»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245C" w:rsidRPr="0012245C" w:rsidRDefault="00A36C33" w:rsidP="00A36C33">
            <w:r w:rsidRPr="00A36C33">
              <w:t xml:space="preserve">Заведующий, </w:t>
            </w:r>
            <w:r w:rsidR="0012245C" w:rsidRPr="0012245C">
              <w:t>члены ПМПК</w:t>
            </w:r>
          </w:p>
        </w:tc>
      </w:tr>
      <w:tr w:rsidR="00A36C33" w:rsidRPr="0012245C" w:rsidTr="00A36C33">
        <w:tc>
          <w:tcPr>
            <w:tcW w:w="1242" w:type="dxa"/>
            <w:shd w:val="clear" w:color="auto" w:fill="auto"/>
          </w:tcPr>
          <w:p w:rsidR="0012245C" w:rsidRPr="0012245C" w:rsidRDefault="0012245C" w:rsidP="0012245C">
            <w:pPr>
              <w:spacing w:before="100" w:beforeAutospacing="1" w:after="100" w:afterAutospacing="1"/>
              <w:jc w:val="center"/>
            </w:pPr>
            <w:r w:rsidRPr="0012245C">
              <w:t>6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A36C33" w:rsidP="0012245C">
            <w:pPr>
              <w:spacing w:before="100" w:beforeAutospacing="1" w:after="100" w:afterAutospacing="1"/>
              <w:jc w:val="center"/>
              <w:rPr>
                <w:bCs/>
                <w:iCs/>
              </w:rPr>
            </w:pPr>
            <w:r w:rsidRPr="00A36C33">
              <w:rPr>
                <w:bdr w:val="none" w:sz="0" w:space="0" w:color="auto" w:frame="1"/>
              </w:rPr>
              <w:t>март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2245C" w:rsidRPr="0012245C" w:rsidRDefault="00A36C33" w:rsidP="0012245C">
            <w:r w:rsidRPr="00A36C33">
              <w:t xml:space="preserve">Медико-педагогический совет </w:t>
            </w:r>
            <w:r w:rsidR="0012245C" w:rsidRPr="0012245C"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245C" w:rsidRPr="0012245C" w:rsidRDefault="00A36C33" w:rsidP="00A36C33">
            <w:r w:rsidRPr="00A36C33">
              <w:t xml:space="preserve">Заведующий, </w:t>
            </w:r>
            <w:r w:rsidR="0012245C" w:rsidRPr="0012245C">
              <w:t>члены ПМПК</w:t>
            </w:r>
          </w:p>
        </w:tc>
      </w:tr>
      <w:tr w:rsidR="00A36C33" w:rsidRPr="0012245C" w:rsidTr="00A36C33">
        <w:trPr>
          <w:trHeight w:val="985"/>
        </w:trPr>
        <w:tc>
          <w:tcPr>
            <w:tcW w:w="1242" w:type="dxa"/>
            <w:shd w:val="clear" w:color="auto" w:fill="auto"/>
          </w:tcPr>
          <w:p w:rsidR="0012245C" w:rsidRPr="0012245C" w:rsidRDefault="00A36C33" w:rsidP="00A36C33">
            <w:pPr>
              <w:spacing w:before="100" w:beforeAutospacing="1" w:after="100" w:afterAutospacing="1"/>
              <w:jc w:val="center"/>
            </w:pPr>
            <w:r>
              <w:t>7</w:t>
            </w:r>
          </w:p>
        </w:tc>
        <w:tc>
          <w:tcPr>
            <w:tcW w:w="1701" w:type="dxa"/>
            <w:shd w:val="clear" w:color="auto" w:fill="auto"/>
          </w:tcPr>
          <w:p w:rsidR="0012245C" w:rsidRPr="0012245C" w:rsidRDefault="00A36C33" w:rsidP="0012245C">
            <w:pPr>
              <w:spacing w:before="100" w:beforeAutospacing="1" w:after="100" w:afterAutospacing="1"/>
              <w:jc w:val="center"/>
              <w:rPr>
                <w:bCs/>
                <w:iCs/>
              </w:rPr>
            </w:pPr>
            <w:r w:rsidRPr="00A36C33">
              <w:rPr>
                <w:bdr w:val="none" w:sz="0" w:space="0" w:color="auto" w:frame="1"/>
              </w:rPr>
              <w:t>май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12245C" w:rsidRPr="0012245C" w:rsidRDefault="0012245C" w:rsidP="00A36C33">
            <w:r w:rsidRPr="0012245C">
              <w:rPr>
                <w:bdr w:val="none" w:sz="0" w:space="0" w:color="auto" w:frame="1"/>
              </w:rPr>
              <w:t>Медико-педагогический совет 4 (итоговый)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245C" w:rsidRPr="0012245C" w:rsidRDefault="0012245C" w:rsidP="00A36C33">
            <w:pPr>
              <w:rPr>
                <w:bdr w:val="none" w:sz="0" w:space="0" w:color="auto" w:frame="1"/>
              </w:rPr>
            </w:pPr>
            <w:r w:rsidRPr="0012245C">
              <w:rPr>
                <w:bdr w:val="none" w:sz="0" w:space="0" w:color="auto" w:frame="1"/>
              </w:rPr>
              <w:t xml:space="preserve">Заведующий </w:t>
            </w:r>
          </w:p>
        </w:tc>
      </w:tr>
    </w:tbl>
    <w:p w:rsidR="004333EC" w:rsidRPr="00BF1110" w:rsidRDefault="00342A7C" w:rsidP="00BF1110">
      <w:pPr>
        <w:spacing w:after="200" w:line="276" w:lineRule="auto"/>
        <w:rPr>
          <w:rFonts w:eastAsia="Calibri"/>
          <w:b/>
          <w:color w:val="000000"/>
          <w:szCs w:val="28"/>
          <w:lang w:eastAsia="en-US"/>
        </w:rPr>
      </w:pPr>
      <w:r w:rsidRPr="00BF1110">
        <w:rPr>
          <w:b/>
          <w:bCs/>
          <w:sz w:val="28"/>
          <w:szCs w:val="28"/>
        </w:rPr>
        <w:t xml:space="preserve">11. </w:t>
      </w:r>
      <w:r w:rsidR="004333EC" w:rsidRPr="00BF1110">
        <w:rPr>
          <w:rFonts w:eastAsia="Calibri"/>
          <w:b/>
          <w:color w:val="000000"/>
          <w:sz w:val="28"/>
          <w:szCs w:val="28"/>
          <w:lang w:eastAsia="en-US"/>
        </w:rPr>
        <w:t>Основные направления и формы взаимодействия с социумом</w:t>
      </w:r>
      <w:r w:rsidR="00BF1110">
        <w:rPr>
          <w:rFonts w:eastAsia="Calibri"/>
          <w:b/>
          <w:color w:val="000000"/>
          <w:sz w:val="28"/>
          <w:szCs w:val="28"/>
          <w:lang w:eastAsia="en-US"/>
        </w:rPr>
        <w:t xml:space="preserve">                                     </w:t>
      </w:r>
      <w:r w:rsidR="004333EC" w:rsidRPr="00BF1110">
        <w:rPr>
          <w:rFonts w:eastAsia="Calibri"/>
          <w:b/>
          <w:i/>
          <w:szCs w:val="28"/>
          <w:lang w:eastAsia="en-US"/>
        </w:rPr>
        <w:t>Цель работы по реализации блока</w:t>
      </w:r>
      <w:r w:rsidR="004333EC" w:rsidRPr="00BF1110">
        <w:rPr>
          <w:rFonts w:eastAsia="Calibri"/>
          <w:b/>
          <w:i/>
          <w:iCs/>
          <w:szCs w:val="28"/>
          <w:lang w:eastAsia="en-US"/>
        </w:rPr>
        <w:t>:</w:t>
      </w:r>
      <w:r w:rsidR="00BF1110">
        <w:rPr>
          <w:rFonts w:eastAsia="Calibri"/>
          <w:b/>
          <w:i/>
          <w:iCs/>
          <w:szCs w:val="28"/>
          <w:lang w:eastAsia="en-US"/>
        </w:rPr>
        <w:t xml:space="preserve"> </w:t>
      </w:r>
      <w:r w:rsidR="004333EC" w:rsidRPr="00BF1110">
        <w:rPr>
          <w:rFonts w:eastAsia="Calibri"/>
          <w:iCs/>
          <w:szCs w:val="28"/>
          <w:lang w:eastAsia="en-US"/>
        </w:rPr>
        <w:t>Укрепление и совершенствование взаимосвязей с социумом, установление творческих контактов, повышающих эффективность деятельности ДОУ.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42"/>
        <w:gridCol w:w="4098"/>
        <w:gridCol w:w="2671"/>
        <w:gridCol w:w="2671"/>
      </w:tblGrid>
      <w:tr w:rsidR="00342A7C" w:rsidRPr="00BF1110" w:rsidTr="00342A7C">
        <w:tc>
          <w:tcPr>
            <w:tcW w:w="1242" w:type="dxa"/>
          </w:tcPr>
          <w:p w:rsidR="00342A7C" w:rsidRPr="00BF1110" w:rsidRDefault="00342A7C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№</w:t>
            </w:r>
          </w:p>
        </w:tc>
        <w:tc>
          <w:tcPr>
            <w:tcW w:w="4098" w:type="dxa"/>
          </w:tcPr>
          <w:p w:rsidR="00342A7C" w:rsidRPr="00BF1110" w:rsidRDefault="00342A7C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Содержание</w:t>
            </w:r>
          </w:p>
        </w:tc>
        <w:tc>
          <w:tcPr>
            <w:tcW w:w="2671" w:type="dxa"/>
          </w:tcPr>
          <w:p w:rsidR="00342A7C" w:rsidRPr="00BF1110" w:rsidRDefault="00342A7C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Сроки</w:t>
            </w:r>
          </w:p>
        </w:tc>
        <w:tc>
          <w:tcPr>
            <w:tcW w:w="2671" w:type="dxa"/>
          </w:tcPr>
          <w:p w:rsidR="00342A7C" w:rsidRPr="00BF1110" w:rsidRDefault="00342A7C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Ответственный</w:t>
            </w:r>
          </w:p>
        </w:tc>
      </w:tr>
      <w:tr w:rsidR="00BF1110" w:rsidRPr="00BF1110" w:rsidTr="00342A7C">
        <w:tc>
          <w:tcPr>
            <w:tcW w:w="1242" w:type="dxa"/>
            <w:vMerge w:val="restart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sz w:val="24"/>
                <w:szCs w:val="28"/>
              </w:rPr>
              <w:t>1.</w:t>
            </w: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  <w:t> Взаимодействие со школой.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Цель: Установление делового сотрудничества между педагогами ДОУ и школы, подготовка детей к благополучной адаптации  к школьному обучению</w:t>
            </w:r>
          </w:p>
        </w:tc>
        <w:tc>
          <w:tcPr>
            <w:tcW w:w="2671" w:type="dxa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671" w:type="dxa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BF1110" w:rsidRPr="00BF1110" w:rsidTr="00342A7C">
        <w:tc>
          <w:tcPr>
            <w:tcW w:w="1242" w:type="dxa"/>
            <w:vMerge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1.Обсуждение и утверждение совместного  плана работы школы  и ДОУ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Сентябрь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Ст.воспитатель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 xml:space="preserve">Завуч начальных 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кл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ассов</w:t>
            </w:r>
          </w:p>
        </w:tc>
      </w:tr>
      <w:tr w:rsidR="00BF1110" w:rsidRPr="00BF1110" w:rsidTr="00342A7C">
        <w:tc>
          <w:tcPr>
            <w:tcW w:w="1242" w:type="dxa"/>
            <w:vMerge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2.Наблюдение уроков в 1 классе воспитателями подготовительной группы.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Ноябрь</w:t>
            </w:r>
          </w:p>
        </w:tc>
        <w:tc>
          <w:tcPr>
            <w:tcW w:w="2671" w:type="dxa"/>
          </w:tcPr>
          <w:p w:rsidR="00BF1110" w:rsidRPr="00BF1110" w:rsidRDefault="00BF1110" w:rsidP="00BF1110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Завуч начальных 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кл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ассов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Учитель</w:t>
            </w:r>
          </w:p>
        </w:tc>
      </w:tr>
      <w:tr w:rsidR="00BF1110" w:rsidRPr="00BF1110" w:rsidTr="00342A7C">
        <w:tc>
          <w:tcPr>
            <w:tcW w:w="1242" w:type="dxa"/>
            <w:vMerge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3.Наблюдение учителями начального звена занятий по развитию речи, математике  в подготовительной к школе  группе.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Декабрь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Воспитатели</w:t>
            </w:r>
          </w:p>
        </w:tc>
      </w:tr>
      <w:tr w:rsidR="00BF1110" w:rsidRPr="00BF1110" w:rsidTr="00342A7C">
        <w:tc>
          <w:tcPr>
            <w:tcW w:w="1242" w:type="dxa"/>
            <w:vMerge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4.Знакомство воспитателей подготовительной группы с требованиями школьной программы 1 класса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Январь</w:t>
            </w:r>
          </w:p>
        </w:tc>
        <w:tc>
          <w:tcPr>
            <w:tcW w:w="2671" w:type="dxa"/>
          </w:tcPr>
          <w:p w:rsidR="00BF1110" w:rsidRPr="00BF1110" w:rsidRDefault="00BF1110" w:rsidP="00BF1110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Завуч начальных 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кл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ассов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</w:p>
        </w:tc>
      </w:tr>
      <w:tr w:rsidR="00BF1110" w:rsidRPr="00BF1110" w:rsidTr="00BF1110">
        <w:tc>
          <w:tcPr>
            <w:tcW w:w="1242" w:type="dxa"/>
            <w:vMerge w:val="restart"/>
            <w:tcBorders>
              <w:top w:val="nil"/>
            </w:tcBorders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5.Совместные выставки рисунков детей подготовительной группы и учащихся 1 класса школы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Февраль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Воспитатели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Учителя</w:t>
            </w:r>
          </w:p>
        </w:tc>
      </w:tr>
      <w:tr w:rsidR="00BF1110" w:rsidRPr="00BF1110" w:rsidTr="00342A7C">
        <w:tc>
          <w:tcPr>
            <w:tcW w:w="1242" w:type="dxa"/>
            <w:vMerge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6.Взаимопосещение педагогами и учителями начальных классов уроков, занятий, утренников, 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lastRenderedPageBreak/>
              <w:t>спортивных  мероприятий, «Дней открытых дверей».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lastRenderedPageBreak/>
              <w:t>Март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proofErr w:type="spellStart"/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Ст.воспитатель</w:t>
            </w:r>
            <w:proofErr w:type="spellEnd"/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Учителя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Воспитатели</w:t>
            </w:r>
          </w:p>
        </w:tc>
      </w:tr>
      <w:tr w:rsidR="00BF1110" w:rsidRPr="00BF1110" w:rsidTr="00342A7C">
        <w:tc>
          <w:tcPr>
            <w:tcW w:w="1242" w:type="dxa"/>
            <w:vMerge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7.Участие учителей школы в родительском собрании родителей детей подготовительной группы в рамках семинара «Семья в преддверии школьной жизни ребенка».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Апрель</w:t>
            </w:r>
          </w:p>
        </w:tc>
        <w:tc>
          <w:tcPr>
            <w:tcW w:w="2671" w:type="dxa"/>
          </w:tcPr>
          <w:p w:rsidR="00BF1110" w:rsidRPr="00BF1110" w:rsidRDefault="00BF1110" w:rsidP="00BF1110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Завуч начальных 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кл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ассов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</w:r>
            <w:proofErr w:type="spellStart"/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Ст.воспитатель</w:t>
            </w:r>
            <w:proofErr w:type="spellEnd"/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Учителя</w:t>
            </w:r>
          </w:p>
        </w:tc>
      </w:tr>
      <w:tr w:rsidR="00BF1110" w:rsidRPr="00BF1110" w:rsidTr="00342A7C">
        <w:tc>
          <w:tcPr>
            <w:tcW w:w="1242" w:type="dxa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sz w:val="24"/>
                <w:szCs w:val="28"/>
              </w:rPr>
              <w:t>2.</w:t>
            </w: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  <w:t>Детская  поликлиника: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1.Совместное планирование оздоровительно – профилактических мероприятий 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2.Медицинское обследование состояния здоровья и физического развития детей.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 течение года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Медсестра</w:t>
            </w:r>
          </w:p>
        </w:tc>
      </w:tr>
      <w:tr w:rsidR="00BF1110" w:rsidRPr="00BF1110" w:rsidTr="00342A7C">
        <w:tc>
          <w:tcPr>
            <w:tcW w:w="1242" w:type="dxa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sz w:val="24"/>
                <w:szCs w:val="28"/>
              </w:rPr>
              <w:t>3.</w:t>
            </w: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  <w:r w:rsidRPr="00BF1110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Детская районная библиотека</w:t>
            </w:r>
            <w:r w:rsidRPr="00BF11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  <w:t>: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1.Участие  в беседах, викторинах, КВН</w:t>
            </w:r>
          </w:p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2.Посещение праздников 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 течение года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Воспитатели</w:t>
            </w:r>
          </w:p>
        </w:tc>
      </w:tr>
      <w:tr w:rsidR="00BF1110" w:rsidRPr="00BF1110" w:rsidTr="00342A7C">
        <w:tc>
          <w:tcPr>
            <w:tcW w:w="1242" w:type="dxa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  <w:r w:rsidRPr="00BF1110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Экскурсии в парк Победы</w:t>
            </w:r>
            <w:r w:rsidRPr="00BF11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  <w:t>:</w:t>
            </w:r>
            <w:r w:rsidRPr="00BF1110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br/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1.Посещение экспозиций</w:t>
            </w:r>
          </w:p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2.Экскурсии</w:t>
            </w:r>
          </w:p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3. Встречи с интересными людьми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 течение года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Воспитатели</w:t>
            </w:r>
          </w:p>
        </w:tc>
      </w:tr>
      <w:tr w:rsidR="00BF1110" w:rsidRPr="00BF1110" w:rsidTr="00342A7C">
        <w:tc>
          <w:tcPr>
            <w:tcW w:w="1242" w:type="dxa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  <w:t>Детская музыкальная  школой: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1.Экскурсии</w:t>
            </w:r>
          </w:p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2.Посещение концертов, музыкальных сказок</w:t>
            </w:r>
          </w:p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3.Выступление учеников музыкальной школы в  детском саду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 течение года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Воспитатели</w:t>
            </w:r>
          </w:p>
        </w:tc>
      </w:tr>
      <w:tr w:rsidR="00BF1110" w:rsidRPr="00BF1110" w:rsidTr="00342A7C">
        <w:tc>
          <w:tcPr>
            <w:tcW w:w="1242" w:type="dxa"/>
          </w:tcPr>
          <w:p w:rsidR="00BF1110" w:rsidRPr="00BF1110" w:rsidRDefault="00BF1110" w:rsidP="0003552D">
            <w:pPr>
              <w:pStyle w:val="a4"/>
              <w:rPr>
                <w:rFonts w:ascii="Times New Roman" w:hAnsi="Times New Roman" w:cs="Times New Roman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sz w:val="24"/>
                <w:szCs w:val="28"/>
              </w:rPr>
              <w:t>6</w:t>
            </w:r>
          </w:p>
        </w:tc>
        <w:tc>
          <w:tcPr>
            <w:tcW w:w="4098" w:type="dxa"/>
          </w:tcPr>
          <w:p w:rsidR="00BF1110" w:rsidRPr="00BF1110" w:rsidRDefault="00BF1110" w:rsidP="0049554F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  <w:r w:rsidRPr="00BF111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  <w:t>СМИ:</w:t>
            </w: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>1. Репортажи о жизни детского сада. 2.Статьи в газете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 течение года</w:t>
            </w:r>
          </w:p>
        </w:tc>
        <w:tc>
          <w:tcPr>
            <w:tcW w:w="2671" w:type="dxa"/>
          </w:tcPr>
          <w:p w:rsidR="00BF1110" w:rsidRPr="00BF1110" w:rsidRDefault="00BF1110" w:rsidP="004736EE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BF111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Воспитатели</w:t>
            </w:r>
          </w:p>
        </w:tc>
      </w:tr>
    </w:tbl>
    <w:p w:rsidR="004333EC" w:rsidRPr="0003552D" w:rsidRDefault="004333EC" w:rsidP="0003552D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D112B" w:rsidRPr="0000644A" w:rsidRDefault="00BF1110" w:rsidP="001D112B">
      <w:pPr>
        <w:rPr>
          <w:b/>
          <w:sz w:val="28"/>
          <w:szCs w:val="20"/>
        </w:rPr>
      </w:pPr>
      <w:r>
        <w:rPr>
          <w:b/>
          <w:sz w:val="28"/>
          <w:szCs w:val="20"/>
        </w:rPr>
        <w:t xml:space="preserve">12. </w:t>
      </w:r>
      <w:r w:rsidR="001D112B" w:rsidRPr="0000644A">
        <w:rPr>
          <w:b/>
          <w:sz w:val="28"/>
          <w:szCs w:val="20"/>
        </w:rPr>
        <w:t>Работа с родителями (законными представителями).</w:t>
      </w:r>
    </w:p>
    <w:tbl>
      <w:tblPr>
        <w:tblW w:w="103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7513"/>
        <w:gridCol w:w="1985"/>
      </w:tblGrid>
      <w:tr w:rsidR="001D112B" w:rsidRPr="00985AF8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b/>
                <w:i/>
                <w:sz w:val="20"/>
                <w:szCs w:val="20"/>
              </w:rPr>
            </w:pPr>
            <w:r w:rsidRPr="004A76FD">
              <w:rPr>
                <w:b/>
                <w:i/>
                <w:sz w:val="20"/>
                <w:szCs w:val="20"/>
              </w:rPr>
              <w:t>Месяц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1D112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4A76FD">
              <w:rPr>
                <w:b/>
                <w:bCs/>
                <w:i/>
                <w:iCs/>
                <w:sz w:val="20"/>
                <w:szCs w:val="20"/>
              </w:rPr>
              <w:t>Мероприятие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1D112B" w:rsidP="001D112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4A76FD">
              <w:rPr>
                <w:b/>
                <w:bCs/>
                <w:i/>
                <w:iCs/>
                <w:sz w:val="20"/>
                <w:szCs w:val="20"/>
              </w:rPr>
              <w:t>Ответственные</w:t>
            </w:r>
          </w:p>
        </w:tc>
      </w:tr>
      <w:tr w:rsidR="001D112B" w:rsidRPr="00985AF8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Сентябрь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1.Заключение договоров с родителями вновь прибывших детей</w:t>
            </w:r>
          </w:p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 xml:space="preserve">2.Анкетирование родителей детей, поступающих в ДОУ (в рамках организации процесса адаптации, заполнения социального паспорта)  </w:t>
            </w:r>
          </w:p>
          <w:p w:rsidR="001D112B" w:rsidRPr="004A76FD" w:rsidRDefault="001D112B" w:rsidP="001D112B">
            <w:pPr>
              <w:rPr>
                <w:b/>
                <w:i/>
              </w:rPr>
            </w:pPr>
            <w:r w:rsidRPr="004A76FD">
              <w:rPr>
                <w:b/>
                <w:i/>
                <w:sz w:val="20"/>
              </w:rPr>
              <w:t xml:space="preserve">Общее родительское собрание. </w:t>
            </w:r>
          </w:p>
          <w:p w:rsidR="001D112B" w:rsidRPr="004A76FD" w:rsidRDefault="003463CB" w:rsidP="001D112B">
            <w:pPr>
              <w:pStyle w:val="Style5"/>
              <w:widowControl/>
              <w:spacing w:line="240" w:lineRule="auto"/>
              <w:ind w:left="5" w:right="235" w:hanging="5"/>
              <w:rPr>
                <w:rStyle w:val="FontStyle15"/>
                <w:sz w:val="20"/>
              </w:rPr>
            </w:pPr>
            <w:r>
              <w:rPr>
                <w:rStyle w:val="FontStyle15"/>
                <w:sz w:val="20"/>
              </w:rPr>
              <w:t>1. Питание детей в МБ</w:t>
            </w:r>
            <w:r w:rsidR="001D112B" w:rsidRPr="004A76FD">
              <w:rPr>
                <w:rStyle w:val="FontStyle15"/>
                <w:sz w:val="20"/>
              </w:rPr>
              <w:t>ДОУ.</w:t>
            </w:r>
          </w:p>
          <w:p w:rsidR="001D112B" w:rsidRPr="004A76FD" w:rsidRDefault="001D112B" w:rsidP="001D112B">
            <w:pPr>
              <w:pStyle w:val="Style5"/>
              <w:widowControl/>
              <w:spacing w:line="240" w:lineRule="auto"/>
              <w:ind w:left="5" w:right="235" w:hanging="5"/>
              <w:rPr>
                <w:spacing w:val="40"/>
                <w:szCs w:val="20"/>
              </w:rPr>
            </w:pPr>
            <w:r w:rsidRPr="004A76FD">
              <w:rPr>
                <w:rStyle w:val="FontStyle15"/>
                <w:sz w:val="20"/>
              </w:rPr>
              <w:t xml:space="preserve">2.Возрастные особенности детей. </w:t>
            </w:r>
            <w:r>
              <w:rPr>
                <w:rStyle w:val="FontStyle15"/>
                <w:sz w:val="20"/>
              </w:rPr>
              <w:t>Пр</w:t>
            </w:r>
            <w:r w:rsidR="003463CB">
              <w:rPr>
                <w:rStyle w:val="FontStyle15"/>
                <w:sz w:val="20"/>
              </w:rPr>
              <w:t>иоритетные направления работы МБДОУ на 2017– 2018</w:t>
            </w:r>
            <w:r>
              <w:rPr>
                <w:rStyle w:val="FontStyle15"/>
                <w:sz w:val="20"/>
              </w:rPr>
              <w:t xml:space="preserve"> учебный год</w:t>
            </w:r>
            <w:r w:rsidRPr="004A76FD">
              <w:rPr>
                <w:rStyle w:val="FontStyle15"/>
                <w:sz w:val="20"/>
              </w:rPr>
              <w:t>.</w:t>
            </w:r>
            <w:r w:rsidRPr="004A76FD">
              <w:rPr>
                <w:spacing w:val="40"/>
                <w:sz w:val="22"/>
                <w:szCs w:val="20"/>
              </w:rPr>
              <w:t xml:space="preserve"> </w:t>
            </w:r>
          </w:p>
          <w:p w:rsidR="001D112B" w:rsidRPr="004A76FD" w:rsidRDefault="001D112B" w:rsidP="003463CB">
            <w:pPr>
              <w:rPr>
                <w:sz w:val="18"/>
                <w:szCs w:val="20"/>
              </w:rPr>
            </w:pPr>
            <w:r w:rsidRPr="004A76FD">
              <w:rPr>
                <w:rStyle w:val="FontStyle15"/>
                <w:spacing w:val="40"/>
                <w:sz w:val="20"/>
              </w:rPr>
              <w:t>Цель:</w:t>
            </w:r>
            <w:r w:rsidRPr="004A76FD">
              <w:rPr>
                <w:rStyle w:val="FontStyle15"/>
                <w:sz w:val="20"/>
              </w:rPr>
              <w:t xml:space="preserve"> установление контакта между педагогами и родителями. </w:t>
            </w:r>
            <w:r w:rsidRPr="004A76FD">
              <w:rPr>
                <w:sz w:val="20"/>
              </w:rPr>
              <w:t xml:space="preserve">Знакомство </w:t>
            </w:r>
            <w:r>
              <w:rPr>
                <w:sz w:val="20"/>
              </w:rPr>
              <w:t xml:space="preserve">родителей </w:t>
            </w:r>
            <w:r w:rsidRPr="004A76FD">
              <w:rPr>
                <w:sz w:val="20"/>
              </w:rPr>
              <w:t xml:space="preserve">с </w:t>
            </w:r>
            <w:r>
              <w:rPr>
                <w:sz w:val="20"/>
              </w:rPr>
              <w:t>годовыми задачами на учебный год.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  <w:r w:rsidRPr="004A76FD">
              <w:rPr>
                <w:bCs/>
                <w:iCs/>
                <w:sz w:val="20"/>
                <w:szCs w:val="20"/>
              </w:rPr>
              <w:t>Заведующий</w:t>
            </w:r>
          </w:p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</w:p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</w:p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  <w:r w:rsidRPr="004A76FD">
              <w:rPr>
                <w:bCs/>
                <w:iCs/>
                <w:sz w:val="20"/>
                <w:szCs w:val="20"/>
              </w:rPr>
              <w:t>Ст. воспитатель,</w:t>
            </w:r>
          </w:p>
          <w:p w:rsidR="001D112B" w:rsidRPr="004A76FD" w:rsidRDefault="001D112B" w:rsidP="001D112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4A76FD">
              <w:rPr>
                <w:bCs/>
                <w:iCs/>
                <w:sz w:val="20"/>
                <w:szCs w:val="20"/>
              </w:rPr>
              <w:t>Воспитатели групп</w:t>
            </w:r>
          </w:p>
        </w:tc>
      </w:tr>
      <w:tr w:rsidR="001D112B" w:rsidRPr="0035572E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Октябрь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1.Консультации в информационный уголок «Возрастные особенности детей» (по группам), «Игры, которые лечат»</w:t>
            </w:r>
          </w:p>
          <w:p w:rsidR="001D112B" w:rsidRPr="004A76FD" w:rsidRDefault="001D112B" w:rsidP="003463CB">
            <w:pPr>
              <w:pStyle w:val="Style5"/>
              <w:widowControl/>
              <w:spacing w:line="240" w:lineRule="auto"/>
              <w:ind w:left="10" w:right="91" w:hanging="10"/>
              <w:rPr>
                <w:b/>
                <w:bCs/>
                <w:i/>
                <w:iCs/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2.</w:t>
            </w:r>
            <w:r w:rsidRPr="004A76FD">
              <w:rPr>
                <w:b/>
                <w:bCs/>
                <w:i/>
                <w:iCs/>
                <w:sz w:val="20"/>
                <w:szCs w:val="20"/>
              </w:rPr>
              <w:t>Тематическое родительское собрание «</w:t>
            </w:r>
            <w:r>
              <w:rPr>
                <w:b/>
                <w:bCs/>
                <w:i/>
                <w:iCs/>
                <w:sz w:val="20"/>
                <w:szCs w:val="20"/>
              </w:rPr>
              <w:t>Формирование экологической культуры детей дошкольного возраста</w:t>
            </w:r>
            <w:r w:rsidRPr="004A76FD">
              <w:rPr>
                <w:b/>
                <w:bCs/>
                <w:i/>
                <w:iCs/>
                <w:sz w:val="20"/>
                <w:szCs w:val="20"/>
              </w:rPr>
              <w:t>»</w:t>
            </w:r>
          </w:p>
          <w:p w:rsidR="001D112B" w:rsidRPr="0035621A" w:rsidRDefault="001D112B" w:rsidP="0035621A">
            <w:pPr>
              <w:rPr>
                <w:bCs/>
                <w:iCs/>
                <w:sz w:val="20"/>
                <w:szCs w:val="20"/>
              </w:rPr>
            </w:pPr>
            <w:r w:rsidRPr="004A76FD">
              <w:rPr>
                <w:bCs/>
                <w:iCs/>
                <w:sz w:val="20"/>
                <w:szCs w:val="20"/>
              </w:rPr>
              <w:t>Цель: повышение компетентности родителей  в вопросах развития детей.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  <w:r w:rsidRPr="004A76FD">
              <w:rPr>
                <w:bCs/>
                <w:iCs/>
                <w:sz w:val="20"/>
                <w:szCs w:val="20"/>
              </w:rPr>
              <w:t>Воспитатели групп</w:t>
            </w:r>
          </w:p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</w:p>
        </w:tc>
      </w:tr>
      <w:tr w:rsidR="001D112B" w:rsidRPr="00612F77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Ноябрь</w:t>
            </w:r>
          </w:p>
        </w:tc>
        <w:tc>
          <w:tcPr>
            <w:tcW w:w="7513" w:type="dxa"/>
            <w:shd w:val="clear" w:color="auto" w:fill="auto"/>
          </w:tcPr>
          <w:p w:rsidR="001D112B" w:rsidRPr="0035621A" w:rsidRDefault="0035621A" w:rsidP="0035621A">
            <w:pPr>
              <w:rPr>
                <w:sz w:val="20"/>
                <w:szCs w:val="20"/>
              </w:rPr>
            </w:pPr>
            <w:r w:rsidRPr="0035621A">
              <w:rPr>
                <w:rStyle w:val="FontStyle14"/>
                <w:i w:val="0"/>
                <w:iCs w:val="0"/>
              </w:rPr>
              <w:t>1.</w:t>
            </w:r>
            <w:r>
              <w:rPr>
                <w:sz w:val="20"/>
                <w:szCs w:val="20"/>
              </w:rPr>
              <w:t xml:space="preserve"> </w:t>
            </w:r>
            <w:r w:rsidR="001D112B" w:rsidRPr="0035621A">
              <w:rPr>
                <w:sz w:val="20"/>
                <w:szCs w:val="20"/>
              </w:rPr>
              <w:t>Стендовая информация «Питание детей в семье»</w:t>
            </w:r>
          </w:p>
          <w:p w:rsidR="0035621A" w:rsidRPr="0035621A" w:rsidRDefault="0035621A" w:rsidP="0035621A">
            <w:pPr>
              <w:rPr>
                <w:bCs/>
                <w:iCs/>
              </w:rPr>
            </w:pPr>
            <w:r w:rsidRPr="0035621A">
              <w:rPr>
                <w:sz w:val="20"/>
                <w:szCs w:val="20"/>
              </w:rPr>
              <w:t>2. Родительское собрание о подготовке к новогодним утренникам.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35621A" w:rsidP="0035621A">
            <w:pPr>
              <w:rPr>
                <w:bCs/>
                <w:iCs/>
                <w:sz w:val="20"/>
                <w:szCs w:val="20"/>
              </w:rPr>
            </w:pPr>
            <w:r>
              <w:rPr>
                <w:bCs/>
                <w:iCs/>
                <w:sz w:val="20"/>
                <w:szCs w:val="20"/>
              </w:rPr>
              <w:t>Ст. воспитатель, воспитатели</w:t>
            </w:r>
          </w:p>
        </w:tc>
      </w:tr>
      <w:tr w:rsidR="001D112B" w:rsidRPr="00746FBB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Декабрь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 xml:space="preserve">1.Буклет для родителей по изготовлению </w:t>
            </w:r>
          </w:p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новогодних игрушек в семье для украшения елки в детском саду и дома.</w:t>
            </w:r>
          </w:p>
          <w:p w:rsidR="001D112B" w:rsidRPr="004A76FD" w:rsidRDefault="0035621A" w:rsidP="001D112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2.Выставка</w:t>
            </w:r>
            <w:r w:rsidR="001D112B" w:rsidRPr="004A76FD">
              <w:rPr>
                <w:sz w:val="20"/>
                <w:szCs w:val="20"/>
              </w:rPr>
              <w:t xml:space="preserve"> «</w:t>
            </w:r>
            <w:r>
              <w:rPr>
                <w:sz w:val="20"/>
                <w:szCs w:val="20"/>
              </w:rPr>
              <w:t>Мастерская Деда Мороза</w:t>
            </w:r>
            <w:r w:rsidR="001D112B" w:rsidRPr="004A76FD">
              <w:rPr>
                <w:sz w:val="20"/>
                <w:szCs w:val="20"/>
              </w:rPr>
              <w:t>»</w:t>
            </w:r>
          </w:p>
          <w:p w:rsidR="001D112B" w:rsidRPr="0035621A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Цель: объединение воспитательного потенциала семьи и детского</w:t>
            </w:r>
            <w:r w:rsidR="0035621A">
              <w:rPr>
                <w:sz w:val="20"/>
                <w:szCs w:val="20"/>
              </w:rPr>
              <w:t xml:space="preserve"> сада в совместную деятельность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  <w:r w:rsidRPr="004A76FD">
              <w:rPr>
                <w:bCs/>
                <w:iCs/>
                <w:sz w:val="20"/>
                <w:szCs w:val="20"/>
              </w:rPr>
              <w:t>Воспитатели групп</w:t>
            </w:r>
          </w:p>
        </w:tc>
      </w:tr>
      <w:tr w:rsidR="001D112B" w:rsidRPr="00985AF8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lastRenderedPageBreak/>
              <w:t>Январь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F474C8">
            <w:pPr>
              <w:pStyle w:val="a6"/>
              <w:numPr>
                <w:ilvl w:val="0"/>
                <w:numId w:val="7"/>
              </w:numPr>
              <w:ind w:left="317" w:hanging="317"/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Участие родителей в изготовлени</w:t>
            </w:r>
            <w:r w:rsidR="0035621A">
              <w:rPr>
                <w:sz w:val="20"/>
                <w:szCs w:val="20"/>
              </w:rPr>
              <w:t>и снежных построек на участке МБ</w:t>
            </w:r>
            <w:r w:rsidRPr="004A76FD">
              <w:rPr>
                <w:sz w:val="20"/>
                <w:szCs w:val="20"/>
              </w:rPr>
              <w:t>ДОУ</w:t>
            </w:r>
          </w:p>
          <w:p w:rsidR="001D112B" w:rsidRPr="004A76FD" w:rsidRDefault="001D112B" w:rsidP="001D112B">
            <w:pPr>
              <w:rPr>
                <w:bCs/>
                <w:iCs/>
                <w:sz w:val="20"/>
                <w:szCs w:val="20"/>
              </w:rPr>
            </w:pPr>
            <w:r w:rsidRPr="004A76FD">
              <w:rPr>
                <w:bCs/>
                <w:iCs/>
                <w:sz w:val="20"/>
                <w:szCs w:val="20"/>
              </w:rPr>
              <w:t xml:space="preserve">2.Стендовая консультация </w:t>
            </w:r>
            <w:r>
              <w:rPr>
                <w:bCs/>
                <w:iCs/>
                <w:sz w:val="20"/>
                <w:szCs w:val="20"/>
              </w:rPr>
              <w:t>«</w:t>
            </w:r>
            <w:r w:rsidRPr="004A76FD">
              <w:rPr>
                <w:bCs/>
                <w:iCs/>
                <w:sz w:val="20"/>
                <w:szCs w:val="20"/>
              </w:rPr>
              <w:t xml:space="preserve">Значение </w:t>
            </w:r>
            <w:r>
              <w:rPr>
                <w:bCs/>
                <w:iCs/>
                <w:sz w:val="20"/>
                <w:szCs w:val="20"/>
              </w:rPr>
              <w:t>подвижных игр в физическом воспитании и оздоровлении</w:t>
            </w:r>
            <w:r w:rsidRPr="004A76FD">
              <w:rPr>
                <w:bCs/>
                <w:iCs/>
                <w:sz w:val="20"/>
                <w:szCs w:val="20"/>
              </w:rPr>
              <w:t xml:space="preserve"> дошкольника</w:t>
            </w:r>
            <w:r>
              <w:rPr>
                <w:bCs/>
                <w:iCs/>
                <w:sz w:val="20"/>
                <w:szCs w:val="20"/>
              </w:rPr>
              <w:t>»</w:t>
            </w:r>
            <w:r w:rsidRPr="004A76FD">
              <w:rPr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1D112B" w:rsidP="0035621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746FBB">
              <w:rPr>
                <w:rStyle w:val="FontStyle15"/>
              </w:rPr>
              <w:t xml:space="preserve">Старший воспитатель, воспитатели групп, </w:t>
            </w:r>
          </w:p>
        </w:tc>
      </w:tr>
      <w:tr w:rsidR="001D112B" w:rsidRPr="00FE5152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Февраль</w:t>
            </w:r>
          </w:p>
        </w:tc>
        <w:tc>
          <w:tcPr>
            <w:tcW w:w="7513" w:type="dxa"/>
            <w:shd w:val="clear" w:color="auto" w:fill="auto"/>
          </w:tcPr>
          <w:p w:rsidR="001D112B" w:rsidRDefault="001D112B" w:rsidP="001D112B">
            <w:pPr>
              <w:rPr>
                <w:sz w:val="20"/>
              </w:rPr>
            </w:pPr>
            <w:r>
              <w:rPr>
                <w:sz w:val="20"/>
              </w:rPr>
              <w:t>1.</w:t>
            </w:r>
            <w:r w:rsidRPr="004A76FD">
              <w:rPr>
                <w:sz w:val="20"/>
              </w:rPr>
              <w:t>Проведение тематического родительского собрания: «</w:t>
            </w:r>
            <w:r w:rsidR="0035621A">
              <w:rPr>
                <w:sz w:val="20"/>
              </w:rPr>
              <w:t xml:space="preserve">Развитие связной речи </w:t>
            </w:r>
            <w:r>
              <w:rPr>
                <w:sz w:val="20"/>
              </w:rPr>
              <w:t xml:space="preserve"> детей</w:t>
            </w:r>
            <w:r w:rsidRPr="004A76FD">
              <w:rPr>
                <w:sz w:val="20"/>
              </w:rPr>
              <w:t>». Цель повышение компетентности родителей в вопросах воспитания и обучения своего ребёнка.</w:t>
            </w:r>
          </w:p>
          <w:p w:rsidR="001D112B" w:rsidRPr="004A76FD" w:rsidRDefault="001D112B" w:rsidP="0035621A">
            <w:pPr>
              <w:pStyle w:val="Style5"/>
              <w:widowControl/>
              <w:spacing w:line="240" w:lineRule="auto"/>
              <w:ind w:right="235"/>
              <w:rPr>
                <w:sz w:val="20"/>
              </w:rPr>
            </w:pPr>
            <w:r>
              <w:rPr>
                <w:bCs/>
                <w:iCs/>
                <w:sz w:val="20"/>
                <w:szCs w:val="20"/>
              </w:rPr>
              <w:t>2</w:t>
            </w:r>
            <w:r w:rsidRPr="004A76FD">
              <w:rPr>
                <w:bCs/>
                <w:iCs/>
                <w:sz w:val="20"/>
                <w:szCs w:val="20"/>
              </w:rPr>
              <w:t>.</w:t>
            </w:r>
            <w:r>
              <w:rPr>
                <w:bCs/>
                <w:iCs/>
                <w:sz w:val="20"/>
                <w:szCs w:val="20"/>
              </w:rPr>
              <w:t xml:space="preserve">Стендовая </w:t>
            </w:r>
            <w:r w:rsidRPr="004A76F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</w:t>
            </w:r>
            <w:r w:rsidRPr="004A76FD">
              <w:rPr>
                <w:sz w:val="20"/>
                <w:szCs w:val="20"/>
              </w:rPr>
              <w:t>онсультация «Роль игры в развитии</w:t>
            </w:r>
            <w:r>
              <w:rPr>
                <w:sz w:val="20"/>
                <w:szCs w:val="20"/>
              </w:rPr>
              <w:t xml:space="preserve"> </w:t>
            </w:r>
            <w:r w:rsidR="0035621A">
              <w:rPr>
                <w:sz w:val="20"/>
                <w:szCs w:val="20"/>
              </w:rPr>
              <w:t xml:space="preserve">связной речи </w:t>
            </w:r>
            <w:r w:rsidRPr="004A76FD">
              <w:rPr>
                <w:sz w:val="20"/>
                <w:szCs w:val="20"/>
              </w:rPr>
              <w:t>дошкольников»</w:t>
            </w:r>
            <w:r>
              <w:rPr>
                <w:sz w:val="20"/>
                <w:szCs w:val="20"/>
              </w:rPr>
              <w:t>.</w:t>
            </w:r>
          </w:p>
          <w:p w:rsidR="001D112B" w:rsidRPr="004A76FD" w:rsidRDefault="0035621A" w:rsidP="001D112B">
            <w:pPr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1D112B">
              <w:rPr>
                <w:sz w:val="20"/>
                <w:szCs w:val="20"/>
              </w:rPr>
              <w:t>.П</w:t>
            </w:r>
            <w:r w:rsidR="001D112B" w:rsidRPr="004A76FD">
              <w:rPr>
                <w:sz w:val="20"/>
                <w:szCs w:val="20"/>
              </w:rPr>
              <w:t>раздник: «</w:t>
            </w:r>
            <w:r w:rsidR="001D112B">
              <w:rPr>
                <w:sz w:val="20"/>
                <w:szCs w:val="20"/>
              </w:rPr>
              <w:t>Д</w:t>
            </w:r>
            <w:r>
              <w:rPr>
                <w:sz w:val="20"/>
                <w:szCs w:val="20"/>
              </w:rPr>
              <w:t>е</w:t>
            </w:r>
            <w:r w:rsidR="001D112B">
              <w:rPr>
                <w:sz w:val="20"/>
                <w:szCs w:val="20"/>
              </w:rPr>
              <w:t>нь защитника Отечества</w:t>
            </w:r>
            <w:r w:rsidR="001D112B" w:rsidRPr="004A76FD">
              <w:rPr>
                <w:sz w:val="20"/>
                <w:szCs w:val="20"/>
              </w:rPr>
              <w:t>» к 23 февраля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1D112B" w:rsidP="0035621A">
            <w:pPr>
              <w:rPr>
                <w:bCs/>
                <w:iCs/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 xml:space="preserve">Воспитатели, </w:t>
            </w:r>
          </w:p>
        </w:tc>
      </w:tr>
      <w:tr w:rsidR="001D112B" w:rsidRPr="00985AF8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Март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1D112B">
            <w:pPr>
              <w:pStyle w:val="Style6"/>
              <w:widowControl/>
              <w:spacing w:line="240" w:lineRule="auto"/>
              <w:ind w:right="158" w:firstLine="10"/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1. Выставка детского рисунка «Нарисую мамочку свою»</w:t>
            </w:r>
          </w:p>
          <w:p w:rsidR="001D112B" w:rsidRPr="00FE5152" w:rsidRDefault="001D112B" w:rsidP="001D112B">
            <w:pPr>
              <w:pStyle w:val="Style6"/>
              <w:widowControl/>
              <w:spacing w:line="240" w:lineRule="auto"/>
              <w:ind w:right="158" w:firstLine="10"/>
              <w:rPr>
                <w:rStyle w:val="FontStyle12"/>
              </w:rPr>
            </w:pPr>
            <w:r w:rsidRPr="004A76FD">
              <w:rPr>
                <w:sz w:val="20"/>
                <w:szCs w:val="20"/>
              </w:rPr>
              <w:t>2.Беседа на тему «Встречи с книгой», консультации, составление памятки «Семейное чтение»</w:t>
            </w:r>
          </w:p>
          <w:p w:rsidR="001D112B" w:rsidRPr="004A76FD" w:rsidRDefault="001D112B" w:rsidP="0035621A">
            <w:pPr>
              <w:pStyle w:val="Style6"/>
              <w:widowControl/>
              <w:spacing w:line="240" w:lineRule="auto"/>
              <w:ind w:right="158" w:firstLine="10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rStyle w:val="FontStyle12"/>
              </w:rPr>
              <w:t>3</w:t>
            </w:r>
            <w:r w:rsidRPr="004A76FD">
              <w:rPr>
                <w:b/>
                <w:i/>
                <w:sz w:val="20"/>
                <w:szCs w:val="20"/>
              </w:rPr>
              <w:t>.Групповое родительское собрание для родителей детей старшей и  подготовительной группы «Ребёнок на пороге школы». Анкетирование родителей «Готов ли ваш ребенок к школе»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1D112B" w:rsidP="0035621A">
            <w:pPr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rStyle w:val="FontStyle12"/>
              </w:rPr>
              <w:t>В</w:t>
            </w:r>
            <w:r w:rsidRPr="00FE5152">
              <w:rPr>
                <w:rStyle w:val="FontStyle12"/>
              </w:rPr>
              <w:t xml:space="preserve">оспитатели, старший воспитатель, </w:t>
            </w:r>
          </w:p>
        </w:tc>
      </w:tr>
      <w:tr w:rsidR="001D112B" w:rsidRPr="00A7265C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Апрель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 xml:space="preserve">1. </w:t>
            </w:r>
            <w:r w:rsidR="0035621A" w:rsidRPr="004A76FD">
              <w:rPr>
                <w:sz w:val="20"/>
                <w:szCs w:val="20"/>
              </w:rPr>
              <w:t xml:space="preserve">Консультация для родителей </w:t>
            </w:r>
            <w:r w:rsidRPr="004A76FD">
              <w:rPr>
                <w:sz w:val="20"/>
                <w:szCs w:val="20"/>
              </w:rPr>
              <w:t>«Формирование партнёрских отношений педагогов и родителей в условиях сотрудничества в ДОУ»</w:t>
            </w:r>
          </w:p>
          <w:p w:rsidR="001D112B" w:rsidRPr="004A76FD" w:rsidRDefault="001C0132" w:rsidP="001D112B">
            <w:pPr>
              <w:rPr>
                <w:rStyle w:val="FontStyle15"/>
                <w:sz w:val="20"/>
              </w:rPr>
            </w:pPr>
            <w:r>
              <w:rPr>
                <w:sz w:val="20"/>
                <w:szCs w:val="20"/>
              </w:rPr>
              <w:t>2</w:t>
            </w:r>
            <w:r w:rsidR="001D112B" w:rsidRPr="004A76FD">
              <w:rPr>
                <w:rStyle w:val="FontStyle15"/>
                <w:sz w:val="20"/>
              </w:rPr>
              <w:t xml:space="preserve">.Совместная организация выставки на тему «Этот загадочный космос» (фотографии, рисунки, поделки, альбомы). Рассматривание альбомов, поделок, рисунков, обмен впечатлениями. </w:t>
            </w:r>
          </w:p>
          <w:p w:rsidR="001D112B" w:rsidRPr="00CC6739" w:rsidRDefault="001D112B" w:rsidP="001D112B">
            <w:pPr>
              <w:rPr>
                <w:sz w:val="20"/>
                <w:szCs w:val="18"/>
              </w:rPr>
            </w:pPr>
            <w:r w:rsidRPr="004A76FD">
              <w:rPr>
                <w:rStyle w:val="FontStyle15"/>
                <w:spacing w:val="40"/>
                <w:sz w:val="20"/>
              </w:rPr>
              <w:t>Цель:</w:t>
            </w:r>
            <w:r w:rsidRPr="004A76FD">
              <w:rPr>
                <w:rStyle w:val="FontStyle15"/>
                <w:sz w:val="20"/>
              </w:rPr>
              <w:t xml:space="preserve"> способствование совместной</w:t>
            </w:r>
            <w:r w:rsidR="0035621A">
              <w:rPr>
                <w:rStyle w:val="FontStyle15"/>
                <w:sz w:val="20"/>
              </w:rPr>
              <w:t xml:space="preserve"> деятельности взрослых и детей.</w:t>
            </w:r>
          </w:p>
        </w:tc>
        <w:tc>
          <w:tcPr>
            <w:tcW w:w="1985" w:type="dxa"/>
            <w:shd w:val="clear" w:color="auto" w:fill="auto"/>
          </w:tcPr>
          <w:p w:rsidR="001D112B" w:rsidRPr="004A76FD" w:rsidRDefault="0035621A" w:rsidP="0035621A">
            <w:pPr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Воспитатели </w:t>
            </w:r>
          </w:p>
        </w:tc>
      </w:tr>
      <w:tr w:rsidR="001D112B" w:rsidRPr="00985AF8" w:rsidTr="003463CB">
        <w:tc>
          <w:tcPr>
            <w:tcW w:w="851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Май</w:t>
            </w:r>
          </w:p>
        </w:tc>
        <w:tc>
          <w:tcPr>
            <w:tcW w:w="7513" w:type="dxa"/>
            <w:shd w:val="clear" w:color="auto" w:fill="auto"/>
          </w:tcPr>
          <w:p w:rsidR="001D112B" w:rsidRPr="004A76FD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1.Акция «Цветы ветерану ВОВ»</w:t>
            </w:r>
          </w:p>
          <w:p w:rsidR="001C0132" w:rsidRDefault="001D112B" w:rsidP="001D112B">
            <w:pPr>
              <w:rPr>
                <w:sz w:val="20"/>
                <w:szCs w:val="20"/>
              </w:rPr>
            </w:pPr>
            <w:r w:rsidRPr="004A76FD">
              <w:rPr>
                <w:sz w:val="20"/>
                <w:szCs w:val="20"/>
              </w:rPr>
              <w:t>2.</w:t>
            </w:r>
            <w:r w:rsidR="001C0132">
              <w:rPr>
                <w:sz w:val="20"/>
                <w:szCs w:val="20"/>
              </w:rPr>
              <w:t xml:space="preserve"> </w:t>
            </w:r>
            <w:r w:rsidRPr="004A76FD">
              <w:rPr>
                <w:sz w:val="20"/>
                <w:szCs w:val="20"/>
              </w:rPr>
              <w:t>Анкетирование родителей «Удовл</w:t>
            </w:r>
            <w:r w:rsidR="001C0132">
              <w:rPr>
                <w:sz w:val="20"/>
                <w:szCs w:val="20"/>
              </w:rPr>
              <w:t>етворённость деятельностью ДОУ</w:t>
            </w:r>
          </w:p>
          <w:p w:rsidR="001D112B" w:rsidRPr="001C0132" w:rsidRDefault="001C0132" w:rsidP="001D112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1D112B" w:rsidRPr="004A76FD">
              <w:rPr>
                <w:b/>
                <w:i/>
                <w:sz w:val="20"/>
                <w:szCs w:val="20"/>
              </w:rPr>
              <w:t>.Общее родительское собрание «Результативность воспитательно-образо</w:t>
            </w:r>
            <w:r>
              <w:rPr>
                <w:b/>
                <w:i/>
                <w:sz w:val="20"/>
                <w:szCs w:val="20"/>
              </w:rPr>
              <w:t>вательной работы за учебный год»</w:t>
            </w:r>
            <w:r w:rsidR="001D112B" w:rsidRPr="004A76FD">
              <w:rPr>
                <w:b/>
                <w:i/>
                <w:sz w:val="20"/>
                <w:szCs w:val="20"/>
              </w:rPr>
              <w:t>.</w:t>
            </w:r>
          </w:p>
          <w:p w:rsidR="001D112B" w:rsidRPr="004A76FD" w:rsidRDefault="001C0132" w:rsidP="001D112B">
            <w:pPr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1D112B" w:rsidRPr="004A76FD">
              <w:rPr>
                <w:sz w:val="20"/>
                <w:szCs w:val="20"/>
              </w:rPr>
              <w:t>.Выпускной утренник в подготовительной к школе группе</w:t>
            </w:r>
          </w:p>
        </w:tc>
        <w:tc>
          <w:tcPr>
            <w:tcW w:w="1985" w:type="dxa"/>
            <w:shd w:val="clear" w:color="auto" w:fill="auto"/>
          </w:tcPr>
          <w:p w:rsidR="001D112B" w:rsidRDefault="001D112B" w:rsidP="001D112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старший воспитатель</w:t>
            </w:r>
          </w:p>
          <w:p w:rsidR="001D112B" w:rsidRDefault="001C0132" w:rsidP="001D112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Воспитатели,</w:t>
            </w:r>
          </w:p>
          <w:p w:rsidR="001D112B" w:rsidRPr="00CC6739" w:rsidRDefault="001C0132" w:rsidP="001C0132">
            <w:pPr>
              <w:rPr>
                <w:bCs/>
                <w:iCs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Воспитатели </w:t>
            </w:r>
            <w:proofErr w:type="spellStart"/>
            <w:r>
              <w:rPr>
                <w:sz w:val="20"/>
                <w:szCs w:val="20"/>
              </w:rPr>
              <w:t>подг.</w:t>
            </w:r>
            <w:r w:rsidR="001D112B">
              <w:rPr>
                <w:sz w:val="20"/>
                <w:szCs w:val="20"/>
              </w:rPr>
              <w:t>группы</w:t>
            </w:r>
            <w:proofErr w:type="spellEnd"/>
          </w:p>
        </w:tc>
      </w:tr>
    </w:tbl>
    <w:p w:rsidR="00BF1110" w:rsidRDefault="00BF1110" w:rsidP="001D6DF1">
      <w:pPr>
        <w:spacing w:after="160" w:line="259" w:lineRule="auto"/>
        <w:rPr>
          <w:b/>
        </w:rPr>
      </w:pPr>
    </w:p>
    <w:sectPr w:rsidR="00BF1110" w:rsidSect="007A1DBF">
      <w:footerReference w:type="default" r:id="rId15"/>
      <w:pgSz w:w="11906" w:h="16838"/>
      <w:pgMar w:top="720" w:right="720" w:bottom="720" w:left="720" w:header="708" w:footer="708" w:gutter="0"/>
      <w:pgBorders w:offsetFrom="page">
        <w:top w:val="circlesRectangles" w:sz="31" w:space="24" w:color="2F5496" w:themeColor="accent5" w:themeShade="BF"/>
        <w:left w:val="circlesRectangles" w:sz="31" w:space="24" w:color="2F5496" w:themeColor="accent5" w:themeShade="BF"/>
        <w:bottom w:val="circlesRectangles" w:sz="31" w:space="24" w:color="2F5496" w:themeColor="accent5" w:themeShade="BF"/>
        <w:right w:val="circlesRectangles" w:sz="31" w:space="24" w:color="2F5496" w:themeColor="accent5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2BBE" w:rsidRDefault="00592BBE" w:rsidP="00936C1B">
      <w:r>
        <w:separator/>
      </w:r>
    </w:p>
  </w:endnote>
  <w:endnote w:type="continuationSeparator" w:id="0">
    <w:p w:rsidR="00592BBE" w:rsidRDefault="00592BBE" w:rsidP="00936C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7173613"/>
      <w:docPartObj>
        <w:docPartGallery w:val="Page Numbers (Bottom of Page)"/>
        <w:docPartUnique/>
      </w:docPartObj>
    </w:sdtPr>
    <w:sdtEndPr/>
    <w:sdtContent>
      <w:p w:rsidR="004736EE" w:rsidRDefault="004D40CA">
        <w:pPr>
          <w:pStyle w:val="a7"/>
          <w:jc w:val="right"/>
        </w:pPr>
        <w:r>
          <w:fldChar w:fldCharType="begin"/>
        </w:r>
        <w:r w:rsidR="004736EE">
          <w:instrText xml:space="preserve"> PAGE   \* MERGEFORMAT </w:instrText>
        </w:r>
        <w:r>
          <w:fldChar w:fldCharType="separate"/>
        </w:r>
        <w:r w:rsidR="00414C88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4736EE" w:rsidRDefault="004736E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2BBE" w:rsidRDefault="00592BBE" w:rsidP="00936C1B">
      <w:r>
        <w:separator/>
      </w:r>
    </w:p>
  </w:footnote>
  <w:footnote w:type="continuationSeparator" w:id="0">
    <w:p w:rsidR="00592BBE" w:rsidRDefault="00592BBE" w:rsidP="00936C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multilevel"/>
    <w:tmpl w:val="00000006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">
    <w:nsid w:val="00000007"/>
    <w:multiLevelType w:val="multilevel"/>
    <w:tmpl w:val="00000007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">
    <w:nsid w:val="00000008"/>
    <w:multiLevelType w:val="multilevel"/>
    <w:tmpl w:val="00000008"/>
    <w:name w:val="WW8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3">
    <w:nsid w:val="076615A2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C70135"/>
    <w:multiLevelType w:val="hybridMultilevel"/>
    <w:tmpl w:val="FD80C9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DC3642"/>
    <w:multiLevelType w:val="hybridMultilevel"/>
    <w:tmpl w:val="97A419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8F4E2B"/>
    <w:multiLevelType w:val="hybridMultilevel"/>
    <w:tmpl w:val="D01ECF0C"/>
    <w:lvl w:ilvl="0" w:tplc="A924509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21F5175"/>
    <w:multiLevelType w:val="hybridMultilevel"/>
    <w:tmpl w:val="EC8C59B6"/>
    <w:lvl w:ilvl="0" w:tplc="EDDCAFA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41236E"/>
    <w:multiLevelType w:val="multilevel"/>
    <w:tmpl w:val="E7903330"/>
    <w:lvl w:ilvl="0">
      <w:start w:val="1"/>
      <w:numFmt w:val="decimal"/>
      <w:lvlText w:val="%1."/>
      <w:lvlJc w:val="left"/>
      <w:pPr>
        <w:tabs>
          <w:tab w:val="num" w:pos="1684"/>
        </w:tabs>
        <w:ind w:left="1684" w:hanging="975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9">
    <w:nsid w:val="192A11E5"/>
    <w:multiLevelType w:val="hybridMultilevel"/>
    <w:tmpl w:val="4600019C"/>
    <w:lvl w:ilvl="0" w:tplc="0419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AA402EC"/>
    <w:multiLevelType w:val="hybridMultilevel"/>
    <w:tmpl w:val="9E4C2F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D776CFA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5F4317"/>
    <w:multiLevelType w:val="hybridMultilevel"/>
    <w:tmpl w:val="19982B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2342E49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2C6940"/>
    <w:multiLevelType w:val="hybridMultilevel"/>
    <w:tmpl w:val="DDF22870"/>
    <w:lvl w:ilvl="0" w:tplc="C98A6EBE">
      <w:start w:val="1"/>
      <w:numFmt w:val="decimal"/>
      <w:lvlText w:val="%1."/>
      <w:lvlJc w:val="left"/>
      <w:pPr>
        <w:ind w:left="540" w:hanging="360"/>
      </w:pPr>
      <w:rPr>
        <w:sz w:val="22"/>
        <w:szCs w:val="22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E2D07C2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1658FF"/>
    <w:multiLevelType w:val="hybridMultilevel"/>
    <w:tmpl w:val="5B4E4A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CE3026"/>
    <w:multiLevelType w:val="hybridMultilevel"/>
    <w:tmpl w:val="AA0E7B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43D194C"/>
    <w:multiLevelType w:val="hybridMultilevel"/>
    <w:tmpl w:val="579A2D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1806AE3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264126C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0C5422C"/>
    <w:multiLevelType w:val="hybridMultilevel"/>
    <w:tmpl w:val="0D0CDC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B932669"/>
    <w:multiLevelType w:val="hybridMultilevel"/>
    <w:tmpl w:val="6ED8F5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75BD3311"/>
    <w:multiLevelType w:val="hybridMultilevel"/>
    <w:tmpl w:val="76CCEF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7EB35B10"/>
    <w:multiLevelType w:val="multilevel"/>
    <w:tmpl w:val="4EF449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.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3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5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14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5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8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68" w:hanging="1800"/>
      </w:pPr>
      <w:rPr>
        <w:rFonts w:hint="default"/>
      </w:rPr>
    </w:lvl>
  </w:abstractNum>
  <w:abstractNum w:abstractNumId="25">
    <w:nsid w:val="7F5D60A4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F8C6A97"/>
    <w:multiLevelType w:val="hybridMultilevel"/>
    <w:tmpl w:val="AD008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7"/>
  </w:num>
  <w:num w:numId="4">
    <w:abstractNumId w:val="18"/>
  </w:num>
  <w:num w:numId="5">
    <w:abstractNumId w:val="9"/>
  </w:num>
  <w:num w:numId="6">
    <w:abstractNumId w:val="4"/>
  </w:num>
  <w:num w:numId="7">
    <w:abstractNumId w:val="12"/>
  </w:num>
  <w:num w:numId="8">
    <w:abstractNumId w:val="21"/>
  </w:num>
  <w:num w:numId="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</w:num>
  <w:num w:numId="11">
    <w:abstractNumId w:val="6"/>
  </w:num>
  <w:num w:numId="12">
    <w:abstractNumId w:val="22"/>
  </w:num>
  <w:num w:numId="13">
    <w:abstractNumId w:val="24"/>
  </w:num>
  <w:num w:numId="14">
    <w:abstractNumId w:val="23"/>
  </w:num>
  <w:num w:numId="15">
    <w:abstractNumId w:val="8"/>
  </w:num>
  <w:num w:numId="16">
    <w:abstractNumId w:val="15"/>
  </w:num>
  <w:num w:numId="17">
    <w:abstractNumId w:val="16"/>
  </w:num>
  <w:num w:numId="18">
    <w:abstractNumId w:val="13"/>
  </w:num>
  <w:num w:numId="19">
    <w:abstractNumId w:val="19"/>
  </w:num>
  <w:num w:numId="20">
    <w:abstractNumId w:val="20"/>
  </w:num>
  <w:num w:numId="21">
    <w:abstractNumId w:val="26"/>
  </w:num>
  <w:num w:numId="22">
    <w:abstractNumId w:val="25"/>
  </w:num>
  <w:num w:numId="23">
    <w:abstractNumId w:val="11"/>
  </w:num>
  <w:num w:numId="24">
    <w:abstractNumId w:val="3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96793"/>
    <w:rsid w:val="0003552D"/>
    <w:rsid w:val="00046A11"/>
    <w:rsid w:val="00055027"/>
    <w:rsid w:val="000612EB"/>
    <w:rsid w:val="00064A5D"/>
    <w:rsid w:val="000748BB"/>
    <w:rsid w:val="000C0125"/>
    <w:rsid w:val="000C4F66"/>
    <w:rsid w:val="0012245C"/>
    <w:rsid w:val="001407A6"/>
    <w:rsid w:val="00143097"/>
    <w:rsid w:val="00174EC2"/>
    <w:rsid w:val="001824F1"/>
    <w:rsid w:val="00183860"/>
    <w:rsid w:val="001C0132"/>
    <w:rsid w:val="001D112B"/>
    <w:rsid w:val="001D6DF1"/>
    <w:rsid w:val="00201B4D"/>
    <w:rsid w:val="00215D3F"/>
    <w:rsid w:val="002559C7"/>
    <w:rsid w:val="0026351A"/>
    <w:rsid w:val="002732A4"/>
    <w:rsid w:val="002769EC"/>
    <w:rsid w:val="0028596F"/>
    <w:rsid w:val="00297FED"/>
    <w:rsid w:val="002C4678"/>
    <w:rsid w:val="002E480D"/>
    <w:rsid w:val="002F3468"/>
    <w:rsid w:val="0030344C"/>
    <w:rsid w:val="003311BC"/>
    <w:rsid w:val="00342A7C"/>
    <w:rsid w:val="00343B97"/>
    <w:rsid w:val="003463CB"/>
    <w:rsid w:val="0035621A"/>
    <w:rsid w:val="00372326"/>
    <w:rsid w:val="003D2256"/>
    <w:rsid w:val="003D6F5C"/>
    <w:rsid w:val="00414C88"/>
    <w:rsid w:val="004333EC"/>
    <w:rsid w:val="004736EE"/>
    <w:rsid w:val="004760D7"/>
    <w:rsid w:val="00484753"/>
    <w:rsid w:val="0049554F"/>
    <w:rsid w:val="004A5B2A"/>
    <w:rsid w:val="004C714E"/>
    <w:rsid w:val="004D40CA"/>
    <w:rsid w:val="00524715"/>
    <w:rsid w:val="00550621"/>
    <w:rsid w:val="00562E07"/>
    <w:rsid w:val="00587A1F"/>
    <w:rsid w:val="00591491"/>
    <w:rsid w:val="00592BBE"/>
    <w:rsid w:val="0059415D"/>
    <w:rsid w:val="005C3A1B"/>
    <w:rsid w:val="005D182A"/>
    <w:rsid w:val="005D4F00"/>
    <w:rsid w:val="005D5168"/>
    <w:rsid w:val="00605799"/>
    <w:rsid w:val="006A2C28"/>
    <w:rsid w:val="006B00DE"/>
    <w:rsid w:val="006B3754"/>
    <w:rsid w:val="006E130C"/>
    <w:rsid w:val="00726CE9"/>
    <w:rsid w:val="00741658"/>
    <w:rsid w:val="00756998"/>
    <w:rsid w:val="00765555"/>
    <w:rsid w:val="007A1DBF"/>
    <w:rsid w:val="00811121"/>
    <w:rsid w:val="00835566"/>
    <w:rsid w:val="00857037"/>
    <w:rsid w:val="00883E88"/>
    <w:rsid w:val="00896793"/>
    <w:rsid w:val="008A26D0"/>
    <w:rsid w:val="008F01BE"/>
    <w:rsid w:val="00912CD0"/>
    <w:rsid w:val="009237DA"/>
    <w:rsid w:val="009365CB"/>
    <w:rsid w:val="00936C1B"/>
    <w:rsid w:val="0097361C"/>
    <w:rsid w:val="00981652"/>
    <w:rsid w:val="009E34A1"/>
    <w:rsid w:val="00A36C33"/>
    <w:rsid w:val="00A37520"/>
    <w:rsid w:val="00A575DF"/>
    <w:rsid w:val="00AD01C9"/>
    <w:rsid w:val="00AE2039"/>
    <w:rsid w:val="00AE4ABC"/>
    <w:rsid w:val="00B21A9D"/>
    <w:rsid w:val="00B705A4"/>
    <w:rsid w:val="00BA0793"/>
    <w:rsid w:val="00BC20DB"/>
    <w:rsid w:val="00BC4B00"/>
    <w:rsid w:val="00BE36D1"/>
    <w:rsid w:val="00BF1110"/>
    <w:rsid w:val="00C05081"/>
    <w:rsid w:val="00C3514D"/>
    <w:rsid w:val="00C53752"/>
    <w:rsid w:val="00C82063"/>
    <w:rsid w:val="00C92E3B"/>
    <w:rsid w:val="00CA6270"/>
    <w:rsid w:val="00CB5DBA"/>
    <w:rsid w:val="00CC0A47"/>
    <w:rsid w:val="00CC17A2"/>
    <w:rsid w:val="00CE0DB7"/>
    <w:rsid w:val="00CE2BCE"/>
    <w:rsid w:val="00D01159"/>
    <w:rsid w:val="00D25245"/>
    <w:rsid w:val="00D600AE"/>
    <w:rsid w:val="00DA046F"/>
    <w:rsid w:val="00DA32F6"/>
    <w:rsid w:val="00DC0266"/>
    <w:rsid w:val="00DE275A"/>
    <w:rsid w:val="00E718B5"/>
    <w:rsid w:val="00EE27CB"/>
    <w:rsid w:val="00F066D4"/>
    <w:rsid w:val="00F14EB4"/>
    <w:rsid w:val="00F474C8"/>
    <w:rsid w:val="00F6429B"/>
    <w:rsid w:val="00F772A7"/>
    <w:rsid w:val="00F929C1"/>
    <w:rsid w:val="00FF18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2CD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D112B"/>
    <w:pPr>
      <w:keepNext/>
      <w:spacing w:before="240" w:after="60" w:line="276" w:lineRule="auto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qFormat/>
    <w:rsid w:val="001D112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qFormat/>
    <w:rsid w:val="00372326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link w:val="40"/>
    <w:qFormat/>
    <w:rsid w:val="00372326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D112B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D112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table" w:styleId="a3">
    <w:name w:val="Table Grid"/>
    <w:basedOn w:val="a1"/>
    <w:uiPriority w:val="59"/>
    <w:rsid w:val="0089679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9679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No Spacing"/>
    <w:uiPriority w:val="1"/>
    <w:qFormat/>
    <w:rsid w:val="00912CD0"/>
    <w:pPr>
      <w:spacing w:after="0" w:line="240" w:lineRule="auto"/>
    </w:pPr>
  </w:style>
  <w:style w:type="character" w:styleId="a5">
    <w:name w:val="Hyperlink"/>
    <w:basedOn w:val="a0"/>
    <w:unhideWhenUsed/>
    <w:rsid w:val="00912CD0"/>
    <w:rPr>
      <w:color w:val="0563C1" w:themeColor="hyperlink"/>
      <w:u w:val="single"/>
    </w:rPr>
  </w:style>
  <w:style w:type="paragraph" w:styleId="a6">
    <w:name w:val="List Paragraph"/>
    <w:basedOn w:val="a"/>
    <w:qFormat/>
    <w:rsid w:val="00912CD0"/>
    <w:pPr>
      <w:ind w:left="720"/>
      <w:contextualSpacing/>
    </w:pPr>
  </w:style>
  <w:style w:type="paragraph" w:styleId="a7">
    <w:name w:val="footer"/>
    <w:basedOn w:val="a"/>
    <w:link w:val="a8"/>
    <w:uiPriority w:val="99"/>
    <w:unhideWhenUsed/>
    <w:rsid w:val="00912CD0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912CD0"/>
    <w:rPr>
      <w:rFonts w:ascii="Calibri" w:eastAsia="Calibri" w:hAnsi="Calibri" w:cs="Times New Roman"/>
    </w:rPr>
  </w:style>
  <w:style w:type="paragraph" w:styleId="a9">
    <w:name w:val="header"/>
    <w:basedOn w:val="a"/>
    <w:link w:val="aa"/>
    <w:uiPriority w:val="99"/>
    <w:unhideWhenUsed/>
    <w:rsid w:val="00936C1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36C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rmal (Web)"/>
    <w:basedOn w:val="a"/>
    <w:unhideWhenUsed/>
    <w:rsid w:val="008A26D0"/>
    <w:pPr>
      <w:spacing w:before="100" w:beforeAutospacing="1" w:after="100" w:afterAutospacing="1"/>
    </w:pPr>
  </w:style>
  <w:style w:type="paragraph" w:styleId="ac">
    <w:name w:val="Balloon Text"/>
    <w:basedOn w:val="a"/>
    <w:link w:val="ad"/>
    <w:uiPriority w:val="99"/>
    <w:semiHidden/>
    <w:unhideWhenUsed/>
    <w:rsid w:val="008A26D0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8A26D0"/>
    <w:rPr>
      <w:rFonts w:ascii="Tahoma" w:eastAsia="Times New Roman" w:hAnsi="Tahoma" w:cs="Tahoma"/>
      <w:sz w:val="16"/>
      <w:szCs w:val="16"/>
      <w:lang w:eastAsia="ru-RU"/>
    </w:rPr>
  </w:style>
  <w:style w:type="character" w:styleId="ae">
    <w:name w:val="page number"/>
    <w:rsid w:val="001D112B"/>
    <w:rPr>
      <w:rFonts w:cs="Times New Roman"/>
    </w:rPr>
  </w:style>
  <w:style w:type="table" w:styleId="8">
    <w:name w:val="Table Grid 8"/>
    <w:basedOn w:val="a1"/>
    <w:uiPriority w:val="99"/>
    <w:rsid w:val="001D112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apple-converted-space">
    <w:name w:val="apple-converted-space"/>
    <w:rsid w:val="001D112B"/>
  </w:style>
  <w:style w:type="character" w:styleId="af">
    <w:name w:val="Strong"/>
    <w:qFormat/>
    <w:rsid w:val="001D112B"/>
    <w:rPr>
      <w:b/>
      <w:bCs/>
    </w:rPr>
  </w:style>
  <w:style w:type="character" w:customStyle="1" w:styleId="FontStyle15">
    <w:name w:val="Font Style15"/>
    <w:uiPriority w:val="99"/>
    <w:rsid w:val="001D112B"/>
    <w:rPr>
      <w:rFonts w:ascii="Times New Roman" w:hAnsi="Times New Roman" w:cs="Times New Roman"/>
      <w:sz w:val="18"/>
      <w:szCs w:val="18"/>
    </w:rPr>
  </w:style>
  <w:style w:type="character" w:customStyle="1" w:styleId="FontStyle11">
    <w:name w:val="Font Style11"/>
    <w:uiPriority w:val="99"/>
    <w:rsid w:val="001D112B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2">
    <w:name w:val="Font Style12"/>
    <w:uiPriority w:val="99"/>
    <w:rsid w:val="001D112B"/>
    <w:rPr>
      <w:rFonts w:ascii="Times New Roman" w:hAnsi="Times New Roman" w:cs="Times New Roman"/>
      <w:sz w:val="20"/>
      <w:szCs w:val="20"/>
    </w:rPr>
  </w:style>
  <w:style w:type="character" w:customStyle="1" w:styleId="FontStyle14">
    <w:name w:val="Font Style14"/>
    <w:uiPriority w:val="99"/>
    <w:rsid w:val="001D112B"/>
    <w:rPr>
      <w:rFonts w:ascii="Times New Roman" w:hAnsi="Times New Roman" w:cs="Times New Roman"/>
      <w:i/>
      <w:iCs/>
      <w:sz w:val="20"/>
      <w:szCs w:val="20"/>
    </w:rPr>
  </w:style>
  <w:style w:type="paragraph" w:customStyle="1" w:styleId="Style5">
    <w:name w:val="Style5"/>
    <w:basedOn w:val="a"/>
    <w:uiPriority w:val="99"/>
    <w:rsid w:val="001D112B"/>
    <w:pPr>
      <w:widowControl w:val="0"/>
      <w:autoSpaceDE w:val="0"/>
      <w:autoSpaceDN w:val="0"/>
      <w:adjustRightInd w:val="0"/>
      <w:spacing w:line="264" w:lineRule="exact"/>
    </w:pPr>
  </w:style>
  <w:style w:type="paragraph" w:customStyle="1" w:styleId="Style4">
    <w:name w:val="Style4"/>
    <w:basedOn w:val="a"/>
    <w:uiPriority w:val="99"/>
    <w:rsid w:val="001D112B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1D112B"/>
    <w:pPr>
      <w:widowControl w:val="0"/>
      <w:autoSpaceDE w:val="0"/>
      <w:autoSpaceDN w:val="0"/>
      <w:adjustRightInd w:val="0"/>
      <w:spacing w:line="307" w:lineRule="exact"/>
    </w:pPr>
  </w:style>
  <w:style w:type="paragraph" w:customStyle="1" w:styleId="Style7">
    <w:name w:val="Style7"/>
    <w:basedOn w:val="a"/>
    <w:uiPriority w:val="99"/>
    <w:rsid w:val="001D112B"/>
    <w:pPr>
      <w:widowControl w:val="0"/>
      <w:autoSpaceDE w:val="0"/>
      <w:autoSpaceDN w:val="0"/>
      <w:adjustRightInd w:val="0"/>
    </w:pPr>
  </w:style>
  <w:style w:type="character" w:customStyle="1" w:styleId="FontStyle13">
    <w:name w:val="Font Style13"/>
    <w:uiPriority w:val="99"/>
    <w:rsid w:val="001D112B"/>
    <w:rPr>
      <w:rFonts w:ascii="Times New Roman" w:hAnsi="Times New Roman" w:cs="Times New Roman"/>
      <w:b/>
      <w:bCs/>
      <w:smallCaps/>
      <w:sz w:val="20"/>
      <w:szCs w:val="20"/>
    </w:rPr>
  </w:style>
  <w:style w:type="paragraph" w:customStyle="1" w:styleId="Style3">
    <w:name w:val="Style3"/>
    <w:basedOn w:val="a"/>
    <w:uiPriority w:val="99"/>
    <w:rsid w:val="001D112B"/>
    <w:pPr>
      <w:widowControl w:val="0"/>
      <w:autoSpaceDE w:val="0"/>
      <w:autoSpaceDN w:val="0"/>
      <w:adjustRightInd w:val="0"/>
      <w:spacing w:line="317" w:lineRule="exact"/>
    </w:pPr>
  </w:style>
  <w:style w:type="paragraph" w:customStyle="1" w:styleId="Style1">
    <w:name w:val="Style1"/>
    <w:basedOn w:val="a"/>
    <w:uiPriority w:val="99"/>
    <w:rsid w:val="001D112B"/>
    <w:pPr>
      <w:widowControl w:val="0"/>
      <w:autoSpaceDE w:val="0"/>
      <w:autoSpaceDN w:val="0"/>
      <w:adjustRightInd w:val="0"/>
    </w:pPr>
  </w:style>
  <w:style w:type="paragraph" w:styleId="af0">
    <w:name w:val="Body Text"/>
    <w:basedOn w:val="a"/>
    <w:link w:val="af1"/>
    <w:rsid w:val="001D112B"/>
    <w:pPr>
      <w:widowControl w:val="0"/>
      <w:suppressAutoHyphens/>
      <w:spacing w:after="120"/>
    </w:pPr>
    <w:rPr>
      <w:rFonts w:ascii="Arial" w:eastAsia="Lucida Sans Unicode" w:hAnsi="Arial" w:cs="Mangal"/>
      <w:kern w:val="1"/>
      <w:sz w:val="20"/>
      <w:lang w:eastAsia="hi-IN" w:bidi="hi-IN"/>
    </w:rPr>
  </w:style>
  <w:style w:type="character" w:customStyle="1" w:styleId="af1">
    <w:name w:val="Основной текст Знак"/>
    <w:basedOn w:val="a0"/>
    <w:link w:val="af0"/>
    <w:rsid w:val="001D112B"/>
    <w:rPr>
      <w:rFonts w:ascii="Arial" w:eastAsia="Lucida Sans Unicode" w:hAnsi="Arial" w:cs="Mangal"/>
      <w:kern w:val="1"/>
      <w:sz w:val="20"/>
      <w:szCs w:val="24"/>
      <w:lang w:eastAsia="hi-IN" w:bidi="hi-IN"/>
    </w:rPr>
  </w:style>
  <w:style w:type="paragraph" w:customStyle="1" w:styleId="af2">
    <w:name w:val="Базовый"/>
    <w:rsid w:val="001D112B"/>
    <w:pPr>
      <w:tabs>
        <w:tab w:val="left" w:pos="709"/>
      </w:tabs>
      <w:suppressAutoHyphens/>
      <w:spacing w:after="0" w:line="100" w:lineRule="atLeast"/>
    </w:pPr>
    <w:rPr>
      <w:rFonts w:ascii="Times New Roman" w:eastAsia="Times New Roman" w:hAnsi="Times New Roman" w:cs="Times New Roman"/>
      <w:color w:val="00000A"/>
      <w:sz w:val="24"/>
      <w:szCs w:val="24"/>
      <w:lang w:eastAsia="ru-RU"/>
    </w:rPr>
  </w:style>
  <w:style w:type="paragraph" w:customStyle="1" w:styleId="ConsPlusNonformat">
    <w:name w:val="ConsPlusNonformat"/>
    <w:rsid w:val="001D112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1">
    <w:name w:val="Сетка таблицы1"/>
    <w:basedOn w:val="a1"/>
    <w:next w:val="a3"/>
    <w:uiPriority w:val="59"/>
    <w:rsid w:val="004333EC"/>
    <w:pPr>
      <w:spacing w:after="0" w:line="240" w:lineRule="auto"/>
    </w:pPr>
    <w:rPr>
      <w:rFonts w:ascii="Times New Roman" w:hAnsi="Times New Roman" w:cs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37232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rsid w:val="0037232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2">
    <w:name w:val="Нет списка1"/>
    <w:next w:val="a2"/>
    <w:uiPriority w:val="99"/>
    <w:semiHidden/>
    <w:rsid w:val="00372326"/>
  </w:style>
  <w:style w:type="paragraph" w:customStyle="1" w:styleId="msolistparagraph0">
    <w:name w:val="msolistparagraph"/>
    <w:basedOn w:val="a"/>
    <w:rsid w:val="00372326"/>
    <w:pPr>
      <w:spacing w:before="100" w:beforeAutospacing="1" w:after="100" w:afterAutospacing="1"/>
    </w:pPr>
  </w:style>
  <w:style w:type="paragraph" w:customStyle="1" w:styleId="msolistparagraphcxsplast">
    <w:name w:val="msolistparagraphcxsplast"/>
    <w:basedOn w:val="a"/>
    <w:rsid w:val="00372326"/>
    <w:pPr>
      <w:spacing w:before="100" w:beforeAutospacing="1" w:after="100" w:afterAutospacing="1"/>
    </w:pPr>
  </w:style>
  <w:style w:type="character" w:customStyle="1" w:styleId="13">
    <w:name w:val="1"/>
    <w:basedOn w:val="a0"/>
    <w:rsid w:val="00372326"/>
  </w:style>
  <w:style w:type="paragraph" w:customStyle="1" w:styleId="msonospacing0">
    <w:name w:val="msonospacing"/>
    <w:basedOn w:val="a"/>
    <w:rsid w:val="00372326"/>
    <w:pPr>
      <w:spacing w:before="100" w:beforeAutospacing="1" w:after="100" w:afterAutospacing="1"/>
    </w:pPr>
  </w:style>
  <w:style w:type="paragraph" w:customStyle="1" w:styleId="c20">
    <w:name w:val="c20"/>
    <w:basedOn w:val="a"/>
    <w:rsid w:val="00372326"/>
    <w:pPr>
      <w:spacing w:before="100" w:beforeAutospacing="1" w:after="100" w:afterAutospacing="1"/>
    </w:pPr>
  </w:style>
  <w:style w:type="character" w:customStyle="1" w:styleId="c3">
    <w:name w:val="c3"/>
    <w:basedOn w:val="a0"/>
    <w:rsid w:val="00372326"/>
  </w:style>
  <w:style w:type="character" w:customStyle="1" w:styleId="c5c22">
    <w:name w:val="c5c22"/>
    <w:basedOn w:val="a0"/>
    <w:rsid w:val="00372326"/>
  </w:style>
  <w:style w:type="paragraph" w:customStyle="1" w:styleId="c8c16">
    <w:name w:val="c8c16"/>
    <w:basedOn w:val="a"/>
    <w:rsid w:val="00372326"/>
    <w:pPr>
      <w:spacing w:before="100" w:beforeAutospacing="1" w:after="100" w:afterAutospacing="1"/>
    </w:pPr>
  </w:style>
  <w:style w:type="paragraph" w:customStyle="1" w:styleId="c8">
    <w:name w:val="c8"/>
    <w:basedOn w:val="a"/>
    <w:rsid w:val="00372326"/>
    <w:pPr>
      <w:spacing w:before="100" w:beforeAutospacing="1" w:after="100" w:afterAutospacing="1"/>
    </w:pPr>
  </w:style>
  <w:style w:type="table" w:customStyle="1" w:styleId="21">
    <w:name w:val="Сетка таблицы2"/>
    <w:basedOn w:val="a1"/>
    <w:next w:val="a3"/>
    <w:rsid w:val="003723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3">
    <w:name w:val="Emphasis"/>
    <w:basedOn w:val="a0"/>
    <w:qFormat/>
    <w:rsid w:val="00372326"/>
    <w:rPr>
      <w:i/>
      <w:iCs/>
    </w:rPr>
  </w:style>
  <w:style w:type="paragraph" w:customStyle="1" w:styleId="14">
    <w:name w:val="Без интервала1"/>
    <w:rsid w:val="0037232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c1">
    <w:name w:val="c1"/>
    <w:basedOn w:val="a0"/>
    <w:rsid w:val="00372326"/>
  </w:style>
  <w:style w:type="paragraph" w:customStyle="1" w:styleId="c12c9">
    <w:name w:val="c12 c9"/>
    <w:basedOn w:val="a"/>
    <w:rsid w:val="00372326"/>
    <w:pPr>
      <w:spacing w:before="100" w:beforeAutospacing="1" w:after="100" w:afterAutospacing="1"/>
    </w:pPr>
  </w:style>
  <w:style w:type="character" w:customStyle="1" w:styleId="c4c3c2">
    <w:name w:val="c4 c3 c2"/>
    <w:basedOn w:val="a0"/>
    <w:rsid w:val="00372326"/>
  </w:style>
  <w:style w:type="paragraph" w:customStyle="1" w:styleId="c9c12">
    <w:name w:val="c9 c12"/>
    <w:basedOn w:val="a"/>
    <w:rsid w:val="00372326"/>
    <w:pPr>
      <w:spacing w:before="100" w:beforeAutospacing="1" w:after="100" w:afterAutospacing="1"/>
    </w:pPr>
  </w:style>
  <w:style w:type="character" w:customStyle="1" w:styleId="c3c2c4">
    <w:name w:val="c3 c2 c4"/>
    <w:basedOn w:val="a0"/>
    <w:rsid w:val="00372326"/>
  </w:style>
  <w:style w:type="character" w:customStyle="1" w:styleId="c0c2">
    <w:name w:val="c0 c2"/>
    <w:basedOn w:val="a0"/>
    <w:rsid w:val="00372326"/>
  </w:style>
  <w:style w:type="paragraph" w:customStyle="1" w:styleId="c5">
    <w:name w:val="c5"/>
    <w:basedOn w:val="a"/>
    <w:rsid w:val="00372326"/>
    <w:pPr>
      <w:spacing w:before="100" w:beforeAutospacing="1" w:after="100" w:afterAutospacing="1"/>
    </w:pPr>
  </w:style>
  <w:style w:type="character" w:customStyle="1" w:styleId="c0c16">
    <w:name w:val="c0 c16"/>
    <w:basedOn w:val="a0"/>
    <w:rsid w:val="00372326"/>
  </w:style>
  <w:style w:type="character" w:customStyle="1" w:styleId="c0c15">
    <w:name w:val="c0 c15"/>
    <w:basedOn w:val="a0"/>
    <w:rsid w:val="00372326"/>
  </w:style>
  <w:style w:type="character" w:customStyle="1" w:styleId="st">
    <w:name w:val="st"/>
    <w:basedOn w:val="a0"/>
    <w:rsid w:val="00372326"/>
  </w:style>
  <w:style w:type="paragraph" w:customStyle="1" w:styleId="15">
    <w:name w:val="Абзац списка1"/>
    <w:basedOn w:val="a"/>
    <w:rsid w:val="0037232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af4">
    <w:name w:val="Содержимое таблицы"/>
    <w:basedOn w:val="a"/>
    <w:rsid w:val="00372326"/>
    <w:pPr>
      <w:suppressLineNumbers/>
    </w:pPr>
    <w:rPr>
      <w:rFonts w:eastAsia="Calibri"/>
      <w:kern w:val="2"/>
      <w:lang w:eastAsia="ar-SA"/>
    </w:rPr>
  </w:style>
  <w:style w:type="paragraph" w:customStyle="1" w:styleId="c4c32">
    <w:name w:val="c4 c32"/>
    <w:basedOn w:val="a"/>
    <w:rsid w:val="00372326"/>
    <w:pPr>
      <w:spacing w:before="100" w:beforeAutospacing="1" w:after="100" w:afterAutospacing="1"/>
    </w:pPr>
  </w:style>
  <w:style w:type="character" w:customStyle="1" w:styleId="c31c62c1c8">
    <w:name w:val="c31 c62 c1 c8"/>
    <w:basedOn w:val="a0"/>
    <w:rsid w:val="00372326"/>
  </w:style>
  <w:style w:type="paragraph" w:customStyle="1" w:styleId="c50c32">
    <w:name w:val="c50 c32"/>
    <w:basedOn w:val="a"/>
    <w:rsid w:val="00372326"/>
    <w:pPr>
      <w:spacing w:before="100" w:beforeAutospacing="1" w:after="100" w:afterAutospacing="1"/>
    </w:pPr>
  </w:style>
  <w:style w:type="character" w:customStyle="1" w:styleId="c31c1c62">
    <w:name w:val="c31 c1 c62"/>
    <w:basedOn w:val="a0"/>
    <w:rsid w:val="00372326"/>
  </w:style>
  <w:style w:type="character" w:customStyle="1" w:styleId="c7">
    <w:name w:val="c7"/>
    <w:basedOn w:val="a0"/>
    <w:rsid w:val="00372326"/>
  </w:style>
  <w:style w:type="character" w:customStyle="1" w:styleId="c0">
    <w:name w:val="c0"/>
    <w:basedOn w:val="a0"/>
    <w:rsid w:val="00372326"/>
  </w:style>
  <w:style w:type="character" w:customStyle="1" w:styleId="file">
    <w:name w:val="file"/>
    <w:basedOn w:val="a0"/>
    <w:rsid w:val="00372326"/>
  </w:style>
  <w:style w:type="character" w:customStyle="1" w:styleId="c6">
    <w:name w:val="c6"/>
    <w:basedOn w:val="a0"/>
    <w:rsid w:val="00372326"/>
  </w:style>
  <w:style w:type="paragraph" w:customStyle="1" w:styleId="22">
    <w:name w:val="Мой Стиль 2"/>
    <w:basedOn w:val="a"/>
    <w:rsid w:val="00372326"/>
    <w:pPr>
      <w:jc w:val="center"/>
    </w:pPr>
    <w:rPr>
      <w:rFonts w:eastAsia="MS Mincho"/>
      <w:sz w:val="28"/>
    </w:rPr>
  </w:style>
  <w:style w:type="character" w:customStyle="1" w:styleId="blk">
    <w:name w:val="blk"/>
    <w:basedOn w:val="a0"/>
    <w:rsid w:val="00372326"/>
  </w:style>
  <w:style w:type="character" w:customStyle="1" w:styleId="c39">
    <w:name w:val="c39"/>
    <w:basedOn w:val="a0"/>
    <w:rsid w:val="00372326"/>
  </w:style>
  <w:style w:type="paragraph" w:customStyle="1" w:styleId="msolistparagraphcxspmiddle">
    <w:name w:val="msolistparagraphcxspmiddle"/>
    <w:basedOn w:val="a"/>
    <w:rsid w:val="00CA6270"/>
    <w:pPr>
      <w:spacing w:before="100" w:beforeAutospacing="1" w:after="100" w:afterAutospacing="1"/>
    </w:pPr>
  </w:style>
  <w:style w:type="character" w:customStyle="1" w:styleId="95pt0pt">
    <w:name w:val="Основной текст + 9;5 pt;Полужирный;Интервал 0 pt"/>
    <w:basedOn w:val="a0"/>
    <w:rsid w:val="00CA6270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1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notranslate">
    <w:name w:val="notranslate"/>
    <w:basedOn w:val="a0"/>
    <w:rsid w:val="00CA6270"/>
  </w:style>
  <w:style w:type="character" w:customStyle="1" w:styleId="9pt0pt">
    <w:name w:val="Основной текст + 9 pt;Не курсив;Интервал 0 pt"/>
    <w:basedOn w:val="a0"/>
    <w:rsid w:val="00CA627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af5">
    <w:name w:val="Основной текст_"/>
    <w:basedOn w:val="a0"/>
    <w:link w:val="16"/>
    <w:rsid w:val="00CA6270"/>
    <w:rPr>
      <w:rFonts w:ascii="Times New Roman" w:eastAsia="Times New Roman" w:hAnsi="Times New Roman" w:cs="Times New Roman"/>
      <w:i/>
      <w:iCs/>
      <w:spacing w:val="-1"/>
      <w:sz w:val="28"/>
      <w:szCs w:val="28"/>
      <w:shd w:val="clear" w:color="auto" w:fill="FFFFFF"/>
    </w:rPr>
  </w:style>
  <w:style w:type="paragraph" w:customStyle="1" w:styleId="16">
    <w:name w:val="Основной текст1"/>
    <w:basedOn w:val="a"/>
    <w:link w:val="af5"/>
    <w:rsid w:val="00CA6270"/>
    <w:pPr>
      <w:widowControl w:val="0"/>
      <w:shd w:val="clear" w:color="auto" w:fill="FFFFFF"/>
      <w:spacing w:before="1080" w:line="552" w:lineRule="exact"/>
      <w:jc w:val="both"/>
    </w:pPr>
    <w:rPr>
      <w:i/>
      <w:iCs/>
      <w:spacing w:val="-1"/>
      <w:sz w:val="28"/>
      <w:szCs w:val="28"/>
      <w:lang w:eastAsia="en-US"/>
    </w:rPr>
  </w:style>
  <w:style w:type="character" w:customStyle="1" w:styleId="9pt">
    <w:name w:val="Основной текст + 9 pt"/>
    <w:rsid w:val="00CA62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Sylfaen11pt">
    <w:name w:val="Основной текст + Sylfaen;11 pt"/>
    <w:rsid w:val="00CA627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</w:rPr>
  </w:style>
  <w:style w:type="character" w:customStyle="1" w:styleId="Constantia115pt">
    <w:name w:val="Основной текст + Constantia;11;5 pt"/>
    <w:rsid w:val="00CA6270"/>
    <w:rPr>
      <w:rFonts w:ascii="Constantia" w:eastAsia="Constantia" w:hAnsi="Constantia" w:cs="Constant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</w:rPr>
  </w:style>
  <w:style w:type="character" w:customStyle="1" w:styleId="Sylfaen115pt">
    <w:name w:val="Основной текст + Sylfaen;11;5 pt"/>
    <w:rsid w:val="00CA6270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</w:rPr>
  </w:style>
  <w:style w:type="character" w:customStyle="1" w:styleId="Verdana7pt">
    <w:name w:val="Основной текст + Verdana;7 pt;Полужирный"/>
    <w:rsid w:val="00CA6270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chart" Target="charts/chart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mosmetod.ru/metodicheskoe-prostranstvo/doshkolnoe-obrazovanie/fgos/fgos-do.html" TargetMode="External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hyperlink" Target="mailto:teremok@rambler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chart" Target="charts/chart3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образование</c:v>
                </c:pt>
              </c:strCache>
            </c:strRef>
          </c:tx>
          <c:explosion val="29"/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Лист1!$A$2:$A$5</c:f>
              <c:strCache>
                <c:ptCount val="3"/>
                <c:pt idx="0">
                  <c:v>высшее</c:v>
                </c:pt>
                <c:pt idx="1">
                  <c:v>средн спец</c:v>
                </c:pt>
                <c:pt idx="2">
                  <c:v>неполн ср спец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%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3"/>
                <c:pt idx="0">
                  <c:v>высшее</c:v>
                </c:pt>
                <c:pt idx="1">
                  <c:v>средн спец</c:v>
                </c:pt>
                <c:pt idx="2">
                  <c:v>неполн ср спец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0.33000000000000052</c:v>
                </c:pt>
                <c:pt idx="1">
                  <c:v>0.66000000000000103</c:v>
                </c:pt>
                <c:pt idx="2">
                  <c:v>0.17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3"/>
                <c:pt idx="0">
                  <c:v>высшее</c:v>
                </c:pt>
                <c:pt idx="1">
                  <c:v>средн спец</c:v>
                </c:pt>
                <c:pt idx="2">
                  <c:v>неполн ср спец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legend>
      <c:legendPos val="r"/>
      <c:layout>
        <c:manualLayout>
          <c:xMode val="edge"/>
          <c:yMode val="edge"/>
          <c:x val="0.58874205289798454"/>
          <c:y val="0.23871276163316171"/>
          <c:w val="0.4112580096309969"/>
          <c:h val="0.7030519242785892"/>
        </c:manualLayout>
      </c:layout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квалификация</c:v>
                </c:pt>
              </c:strCache>
            </c:strRef>
          </c:tx>
          <c:explosion val="25"/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1 категория</c:v>
                </c:pt>
                <c:pt idx="1">
                  <c:v>без категории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</c:v>
                </c:pt>
                <c:pt idx="1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стаж работы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до 10 лет</c:v>
                </c:pt>
                <c:pt idx="1">
                  <c:v>от 10 до 20 лет</c:v>
                </c:pt>
                <c:pt idx="2">
                  <c:v>более 20 лет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</c:v>
                </c:pt>
                <c:pt idx="1">
                  <c:v>3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54CA71-9FA8-4B86-B002-605F172E8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</Pages>
  <Words>10291</Words>
  <Characters>58664</Characters>
  <Application>Microsoft Office Word</Application>
  <DocSecurity>0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Светлячок</cp:lastModifiedBy>
  <cp:revision>14</cp:revision>
  <cp:lastPrinted>2017-09-18T11:18:00Z</cp:lastPrinted>
  <dcterms:created xsi:type="dcterms:W3CDTF">2017-09-11T08:14:00Z</dcterms:created>
  <dcterms:modified xsi:type="dcterms:W3CDTF">2017-09-18T10:41:00Z</dcterms:modified>
</cp:coreProperties>
</file>